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53" w:rsidRPr="005471CE" w:rsidRDefault="00725159">
      <w:pPr>
        <w:rPr>
          <w:rFonts w:ascii="Garamond" w:hAnsi="Garamond"/>
          <w:sz w:val="28"/>
          <w:szCs w:val="28"/>
        </w:rPr>
      </w:pPr>
      <w:r w:rsidRPr="005471CE">
        <w:rPr>
          <w:rFonts w:ascii="Garamond" w:hAnsi="Garamond" w:cs="Comic Sans MS"/>
          <w:b/>
          <w:i/>
          <w:sz w:val="28"/>
          <w:szCs w:val="28"/>
        </w:rPr>
        <w:t xml:space="preserve">   </w:t>
      </w:r>
      <w:r w:rsidR="004244DC" w:rsidRPr="004244DC">
        <w:rPr>
          <w:rFonts w:ascii="Garamond" w:hAnsi="Garamond" w:cs="Comic Sans MS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383974" cy="1419225"/>
            <wp:effectExtent l="19050" t="0" r="6676" b="0"/>
            <wp:docPr id="10" name="Obraz 4" descr="blacha K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ha Koł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761" cy="142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6856B2"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E34F90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6856B2" w:rsidRPr="005471CE">
        <w:rPr>
          <w:rFonts w:ascii="Garamond" w:hAnsi="Garamond" w:cs="Comic Sans MS"/>
          <w:b/>
          <w:i/>
          <w:sz w:val="28"/>
          <w:szCs w:val="28"/>
        </w:rPr>
        <w:t xml:space="preserve">   </w:t>
      </w:r>
      <w:r w:rsidR="005471CE">
        <w:rPr>
          <w:rFonts w:ascii="Garamond" w:hAnsi="Garamond" w:cs="Comic Sans MS"/>
          <w:b/>
          <w:i/>
          <w:sz w:val="28"/>
          <w:szCs w:val="28"/>
        </w:rPr>
        <w:t xml:space="preserve">                              </w:t>
      </w:r>
      <w:r w:rsidR="00E34F90">
        <w:rPr>
          <w:rFonts w:ascii="Garamond" w:hAnsi="Garamond" w:cs="Comic Sans MS"/>
          <w:b/>
          <w:i/>
          <w:sz w:val="28"/>
          <w:szCs w:val="28"/>
        </w:rPr>
        <w:t xml:space="preserve">                     </w:t>
      </w:r>
      <w:r w:rsid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C94458">
        <w:rPr>
          <w:rFonts w:ascii="Garamond" w:hAnsi="Garamond" w:cs="Comic Sans MS"/>
          <w:b/>
          <w:i/>
          <w:sz w:val="28"/>
          <w:szCs w:val="28"/>
        </w:rPr>
        <w:t xml:space="preserve">    </w:t>
      </w:r>
      <w:r w:rsidR="00A07E5B">
        <w:rPr>
          <w:rFonts w:ascii="Garamond" w:hAnsi="Garamond" w:cs="Comic Sans MS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1381125" cy="1381125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458">
        <w:rPr>
          <w:rFonts w:ascii="Garamond" w:hAnsi="Garamond" w:cs="Comic Sans MS"/>
          <w:b/>
          <w:i/>
          <w:sz w:val="28"/>
          <w:szCs w:val="28"/>
        </w:rPr>
        <w:t xml:space="preserve">     </w:t>
      </w:r>
      <w:r w:rsidR="005471CE">
        <w:rPr>
          <w:rFonts w:ascii="Garamond" w:hAnsi="Garamond" w:cs="Comic Sans MS"/>
          <w:b/>
          <w:i/>
          <w:sz w:val="28"/>
          <w:szCs w:val="28"/>
        </w:rPr>
        <w:t xml:space="preserve">  </w:t>
      </w:r>
      <w:r w:rsidR="006856B2" w:rsidRPr="005471CE">
        <w:rPr>
          <w:rFonts w:ascii="Garamond" w:hAnsi="Garamond" w:cs="Comic Sans MS"/>
          <w:b/>
          <w:i/>
          <w:sz w:val="28"/>
          <w:szCs w:val="28"/>
        </w:rPr>
        <w:t xml:space="preserve">  </w:t>
      </w:r>
      <w:r w:rsidR="00F56706" w:rsidRPr="005471CE">
        <w:rPr>
          <w:rFonts w:ascii="Garamond" w:hAnsi="Garamond" w:cs="Comic Sans MS"/>
          <w:b/>
          <w:i/>
          <w:sz w:val="28"/>
          <w:szCs w:val="28"/>
        </w:rPr>
        <w:t xml:space="preserve">  </w:t>
      </w:r>
      <w:r w:rsidR="00592853"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F56706"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Pr="005471CE">
        <w:rPr>
          <w:rFonts w:ascii="Garamond" w:hAnsi="Garamond" w:cs="Comic Sans MS"/>
          <w:b/>
          <w:i/>
          <w:sz w:val="28"/>
          <w:szCs w:val="28"/>
        </w:rPr>
        <w:t xml:space="preserve">    </w:t>
      </w:r>
      <w:r w:rsidR="00F56706"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592853" w:rsidRPr="005471CE">
        <w:rPr>
          <w:rFonts w:ascii="Garamond" w:hAnsi="Garamond" w:cs="Comic Sans MS"/>
          <w:b/>
          <w:i/>
          <w:sz w:val="28"/>
          <w:szCs w:val="28"/>
        </w:rPr>
        <w:t xml:space="preserve"> </w:t>
      </w:r>
      <w:r w:rsidR="00F56706" w:rsidRPr="005471CE">
        <w:rPr>
          <w:rFonts w:ascii="Garamond" w:hAnsi="Garamond" w:cs="Comic Sans MS"/>
          <w:b/>
          <w:i/>
          <w:sz w:val="28"/>
          <w:szCs w:val="28"/>
        </w:rPr>
        <w:t xml:space="preserve">   </w:t>
      </w:r>
    </w:p>
    <w:p w:rsidR="00592853" w:rsidRPr="005471CE" w:rsidRDefault="00592853">
      <w:pPr>
        <w:rPr>
          <w:rFonts w:ascii="Garamond" w:hAnsi="Garamond"/>
          <w:sz w:val="28"/>
          <w:szCs w:val="28"/>
        </w:rPr>
      </w:pPr>
    </w:p>
    <w:p w:rsidR="00A07E5B" w:rsidRDefault="00A07E5B">
      <w:pPr>
        <w:jc w:val="center"/>
        <w:rPr>
          <w:rFonts w:ascii="Garamond" w:hAnsi="Garamond" w:cs="Calibri"/>
          <w:i/>
          <w:sz w:val="44"/>
          <w:szCs w:val="44"/>
        </w:rPr>
      </w:pPr>
    </w:p>
    <w:p w:rsidR="00592853" w:rsidRPr="005471CE" w:rsidRDefault="00592853">
      <w:pPr>
        <w:jc w:val="center"/>
        <w:rPr>
          <w:rFonts w:ascii="Garamond" w:hAnsi="Garamond" w:cs="Calibri"/>
          <w:i/>
          <w:sz w:val="44"/>
          <w:szCs w:val="44"/>
        </w:rPr>
      </w:pPr>
      <w:r w:rsidRPr="005471CE">
        <w:rPr>
          <w:rFonts w:ascii="Garamond" w:hAnsi="Garamond" w:cs="Calibri"/>
          <w:i/>
          <w:sz w:val="44"/>
          <w:szCs w:val="44"/>
        </w:rPr>
        <w:t>Polskie Towarzystwo Turystyczno-Krajoznawcze</w:t>
      </w:r>
    </w:p>
    <w:p w:rsidR="00592853" w:rsidRPr="005471CE" w:rsidRDefault="00592853">
      <w:pPr>
        <w:jc w:val="center"/>
        <w:rPr>
          <w:rFonts w:ascii="Garamond" w:hAnsi="Garamond" w:cs="Calibri"/>
          <w:i/>
          <w:sz w:val="44"/>
          <w:szCs w:val="44"/>
        </w:rPr>
      </w:pPr>
      <w:r w:rsidRPr="005471CE">
        <w:rPr>
          <w:rFonts w:ascii="Garamond" w:hAnsi="Garamond" w:cs="Calibri"/>
          <w:i/>
          <w:sz w:val="44"/>
          <w:szCs w:val="44"/>
        </w:rPr>
        <w:t xml:space="preserve">Oddział </w:t>
      </w:r>
      <w:r w:rsidR="009724AD">
        <w:rPr>
          <w:rFonts w:ascii="Garamond" w:hAnsi="Garamond" w:cs="Calibri"/>
          <w:i/>
          <w:sz w:val="44"/>
          <w:szCs w:val="44"/>
        </w:rPr>
        <w:t>im</w:t>
      </w:r>
      <w:r w:rsidR="00235434">
        <w:rPr>
          <w:rFonts w:ascii="Garamond" w:hAnsi="Garamond" w:cs="Calibri"/>
          <w:i/>
          <w:sz w:val="44"/>
          <w:szCs w:val="44"/>
        </w:rPr>
        <w:t>.</w:t>
      </w:r>
      <w:r w:rsidR="009724AD">
        <w:rPr>
          <w:rFonts w:ascii="Garamond" w:hAnsi="Garamond" w:cs="Calibri"/>
          <w:i/>
          <w:sz w:val="44"/>
          <w:szCs w:val="44"/>
        </w:rPr>
        <w:t xml:space="preserve"> </w:t>
      </w:r>
      <w:r w:rsidR="00235434">
        <w:rPr>
          <w:rFonts w:ascii="Garamond" w:hAnsi="Garamond" w:cs="Calibri"/>
          <w:i/>
          <w:sz w:val="44"/>
          <w:szCs w:val="44"/>
        </w:rPr>
        <w:t>d</w:t>
      </w:r>
      <w:r w:rsidR="009724AD">
        <w:rPr>
          <w:rFonts w:ascii="Garamond" w:hAnsi="Garamond" w:cs="Calibri"/>
          <w:i/>
          <w:sz w:val="44"/>
          <w:szCs w:val="44"/>
        </w:rPr>
        <w:t>r</w:t>
      </w:r>
      <w:r w:rsidR="00235434">
        <w:rPr>
          <w:rFonts w:ascii="Garamond" w:hAnsi="Garamond" w:cs="Calibri"/>
          <w:i/>
          <w:sz w:val="44"/>
          <w:szCs w:val="44"/>
        </w:rPr>
        <w:t>.</w:t>
      </w:r>
      <w:r w:rsidR="009724AD">
        <w:rPr>
          <w:rFonts w:ascii="Garamond" w:hAnsi="Garamond" w:cs="Calibri"/>
          <w:i/>
          <w:sz w:val="44"/>
          <w:szCs w:val="44"/>
        </w:rPr>
        <w:t xml:space="preserve"> M. Orłowicza</w:t>
      </w:r>
    </w:p>
    <w:p w:rsidR="00592853" w:rsidRPr="005471CE" w:rsidRDefault="00592853">
      <w:pPr>
        <w:jc w:val="center"/>
        <w:rPr>
          <w:rFonts w:ascii="Garamond" w:hAnsi="Garamond" w:cs="Calibri"/>
          <w:i/>
          <w:sz w:val="44"/>
          <w:szCs w:val="44"/>
        </w:rPr>
      </w:pPr>
      <w:r w:rsidRPr="005471CE">
        <w:rPr>
          <w:rFonts w:ascii="Garamond" w:hAnsi="Garamond" w:cs="Calibri"/>
          <w:i/>
          <w:sz w:val="44"/>
          <w:szCs w:val="44"/>
        </w:rPr>
        <w:t xml:space="preserve">Koło Przewodników </w:t>
      </w:r>
      <w:r w:rsidR="009724AD">
        <w:rPr>
          <w:rFonts w:ascii="Garamond" w:hAnsi="Garamond" w:cs="Calibri"/>
          <w:i/>
          <w:sz w:val="44"/>
          <w:szCs w:val="44"/>
        </w:rPr>
        <w:t xml:space="preserve">Turystycznych </w:t>
      </w:r>
      <w:r w:rsidRPr="005471CE">
        <w:rPr>
          <w:rFonts w:ascii="Garamond" w:hAnsi="Garamond" w:cs="Calibri"/>
          <w:i/>
          <w:sz w:val="44"/>
          <w:szCs w:val="44"/>
        </w:rPr>
        <w:t>PTTK</w:t>
      </w:r>
    </w:p>
    <w:p w:rsidR="00592853" w:rsidRPr="005471CE" w:rsidRDefault="00592853">
      <w:pPr>
        <w:jc w:val="center"/>
        <w:rPr>
          <w:rFonts w:ascii="Garamond" w:hAnsi="Garamond" w:cs="Calibri"/>
          <w:i/>
          <w:sz w:val="44"/>
          <w:szCs w:val="44"/>
        </w:rPr>
      </w:pPr>
      <w:r w:rsidRPr="005471CE">
        <w:rPr>
          <w:rFonts w:ascii="Garamond" w:hAnsi="Garamond" w:cs="Calibri"/>
          <w:i/>
          <w:sz w:val="44"/>
          <w:szCs w:val="44"/>
        </w:rPr>
        <w:t xml:space="preserve">w </w:t>
      </w:r>
      <w:r w:rsidR="009724AD">
        <w:rPr>
          <w:rFonts w:ascii="Garamond" w:hAnsi="Garamond" w:cs="Calibri"/>
          <w:i/>
          <w:sz w:val="44"/>
          <w:szCs w:val="44"/>
        </w:rPr>
        <w:t>Przemyślu</w:t>
      </w:r>
    </w:p>
    <w:p w:rsidR="00A55066" w:rsidRPr="005471CE" w:rsidRDefault="00A55066">
      <w:pPr>
        <w:jc w:val="center"/>
        <w:rPr>
          <w:rFonts w:ascii="Garamond" w:hAnsi="Garamond" w:cs="Calibri"/>
          <w:sz w:val="44"/>
          <w:szCs w:val="44"/>
        </w:rPr>
      </w:pPr>
      <w:r>
        <w:rPr>
          <w:rFonts w:ascii="Garamond" w:hAnsi="Garamond" w:cs="Calibri"/>
          <w:i/>
          <w:sz w:val="44"/>
          <w:szCs w:val="44"/>
        </w:rPr>
        <w:t>Komisja Przewodnicka Zarządu Głównego PTTK</w:t>
      </w:r>
    </w:p>
    <w:p w:rsidR="00592853" w:rsidRDefault="00592853" w:rsidP="00F21BCF">
      <w:pPr>
        <w:rPr>
          <w:rFonts w:ascii="Garamond" w:hAnsi="Garamond" w:cs="Calibri"/>
          <w:sz w:val="44"/>
          <w:szCs w:val="44"/>
        </w:rPr>
      </w:pPr>
    </w:p>
    <w:p w:rsidR="00B45397" w:rsidRDefault="00B45397">
      <w:pPr>
        <w:jc w:val="center"/>
        <w:rPr>
          <w:rFonts w:ascii="Garamond" w:hAnsi="Garamond" w:cs="Calibri"/>
          <w:sz w:val="44"/>
          <w:szCs w:val="44"/>
        </w:rPr>
      </w:pPr>
    </w:p>
    <w:p w:rsidR="00592853" w:rsidRPr="005471CE" w:rsidRDefault="00592853">
      <w:pPr>
        <w:jc w:val="center"/>
        <w:rPr>
          <w:rFonts w:ascii="Garamond" w:hAnsi="Garamond" w:cs="Calibri"/>
          <w:sz w:val="44"/>
          <w:szCs w:val="44"/>
        </w:rPr>
      </w:pPr>
      <w:r w:rsidRPr="005471CE">
        <w:rPr>
          <w:rFonts w:ascii="Garamond" w:hAnsi="Garamond" w:cs="Calibri"/>
          <w:sz w:val="44"/>
          <w:szCs w:val="44"/>
        </w:rPr>
        <w:t>ZAPRASZAJĄ  NA</w:t>
      </w:r>
    </w:p>
    <w:p w:rsidR="00592853" w:rsidRPr="005471CE" w:rsidRDefault="00592853" w:rsidP="00F21BCF">
      <w:pPr>
        <w:rPr>
          <w:rFonts w:ascii="Garamond" w:hAnsi="Garamond" w:cs="Calibri"/>
          <w:sz w:val="44"/>
          <w:szCs w:val="44"/>
        </w:rPr>
      </w:pPr>
    </w:p>
    <w:p w:rsidR="00592853" w:rsidRPr="005471CE" w:rsidRDefault="009724AD">
      <w:pPr>
        <w:jc w:val="center"/>
        <w:rPr>
          <w:rFonts w:ascii="Garamond" w:hAnsi="Garamond" w:cs="Calibri"/>
          <w:b/>
          <w:sz w:val="44"/>
          <w:szCs w:val="44"/>
        </w:rPr>
      </w:pPr>
      <w:r>
        <w:rPr>
          <w:rFonts w:ascii="Garamond" w:hAnsi="Garamond" w:cs="Calibri"/>
          <w:b/>
          <w:sz w:val="44"/>
          <w:szCs w:val="44"/>
        </w:rPr>
        <w:t>XXX</w:t>
      </w:r>
      <w:r w:rsidR="006856B2" w:rsidRPr="005471CE">
        <w:rPr>
          <w:rFonts w:ascii="Garamond" w:hAnsi="Garamond" w:cs="Calibri"/>
          <w:b/>
          <w:sz w:val="44"/>
          <w:szCs w:val="44"/>
        </w:rPr>
        <w:t>V</w:t>
      </w:r>
      <w:r>
        <w:rPr>
          <w:rFonts w:ascii="Garamond" w:hAnsi="Garamond" w:cs="Calibri"/>
          <w:b/>
          <w:sz w:val="44"/>
          <w:szCs w:val="44"/>
        </w:rPr>
        <w:t>I</w:t>
      </w:r>
      <w:r w:rsidR="00592853" w:rsidRPr="005471CE">
        <w:rPr>
          <w:rFonts w:ascii="Garamond" w:hAnsi="Garamond" w:cs="Calibri"/>
          <w:b/>
          <w:sz w:val="44"/>
          <w:szCs w:val="44"/>
        </w:rPr>
        <w:t xml:space="preserve"> Ogólnopolski Rajd Górski Przewodników PTTK</w:t>
      </w:r>
    </w:p>
    <w:p w:rsidR="00592853" w:rsidRDefault="00592853">
      <w:pPr>
        <w:jc w:val="center"/>
        <w:rPr>
          <w:rFonts w:ascii="Garamond" w:hAnsi="Garamond" w:cs="Calibri"/>
          <w:b/>
          <w:i/>
          <w:sz w:val="44"/>
          <w:szCs w:val="44"/>
        </w:rPr>
      </w:pPr>
      <w:r w:rsidRPr="00C94458">
        <w:rPr>
          <w:rFonts w:ascii="Garamond" w:hAnsi="Garamond" w:cs="Calibri"/>
          <w:b/>
          <w:i/>
          <w:sz w:val="44"/>
          <w:szCs w:val="44"/>
        </w:rPr>
        <w:t>„</w:t>
      </w:r>
      <w:r w:rsidR="004244DC">
        <w:rPr>
          <w:rFonts w:ascii="Garamond" w:hAnsi="Garamond" w:cs="Calibri"/>
          <w:b/>
          <w:i/>
          <w:sz w:val="44"/>
          <w:szCs w:val="44"/>
        </w:rPr>
        <w:t>Pogórze, to też góry…</w:t>
      </w:r>
      <w:r w:rsidRPr="00C94458">
        <w:rPr>
          <w:rFonts w:ascii="Garamond" w:hAnsi="Garamond" w:cs="Calibri"/>
          <w:b/>
          <w:i/>
          <w:sz w:val="44"/>
          <w:szCs w:val="44"/>
        </w:rPr>
        <w:t>”</w:t>
      </w:r>
    </w:p>
    <w:p w:rsidR="009B6318" w:rsidRPr="00C94458" w:rsidRDefault="009B6318">
      <w:pPr>
        <w:jc w:val="center"/>
        <w:rPr>
          <w:rFonts w:ascii="Garamond" w:hAnsi="Garamond" w:cs="Calibri"/>
          <w:b/>
          <w:i/>
          <w:sz w:val="44"/>
          <w:szCs w:val="44"/>
        </w:rPr>
      </w:pPr>
      <w:r>
        <w:rPr>
          <w:rFonts w:ascii="Garamond" w:hAnsi="Garamond" w:cs="Calibri"/>
          <w:b/>
          <w:i/>
          <w:sz w:val="44"/>
          <w:szCs w:val="44"/>
        </w:rPr>
        <w:t>Pogórze Przemyskie i Góry Sanocko - Turczańskie</w:t>
      </w:r>
    </w:p>
    <w:p w:rsidR="005471CE" w:rsidRPr="005471CE" w:rsidRDefault="005471CE">
      <w:pPr>
        <w:jc w:val="center"/>
        <w:rPr>
          <w:rFonts w:ascii="Garamond" w:hAnsi="Garamond" w:cs="Calibri"/>
          <w:b/>
          <w:sz w:val="44"/>
          <w:szCs w:val="44"/>
        </w:rPr>
      </w:pPr>
    </w:p>
    <w:p w:rsidR="00592853" w:rsidRPr="005471CE" w:rsidRDefault="00A07E5B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noProof/>
          <w:sz w:val="28"/>
          <w:szCs w:val="28"/>
          <w:lang w:eastAsia="pl-PL"/>
        </w:rPr>
        <w:t xml:space="preserve">                                    </w:t>
      </w:r>
      <w:r w:rsidR="00235434">
        <w:rPr>
          <w:rFonts w:ascii="Garamond" w:hAnsi="Garamond" w:cs="Calibri"/>
          <w:noProof/>
          <w:sz w:val="28"/>
          <w:szCs w:val="28"/>
          <w:lang w:eastAsia="pl-PL"/>
        </w:rPr>
        <w:t xml:space="preserve">      </w:t>
      </w:r>
      <w:r>
        <w:rPr>
          <w:rFonts w:ascii="Garamond" w:hAnsi="Garamond" w:cs="Calibri"/>
          <w:noProof/>
          <w:sz w:val="28"/>
          <w:szCs w:val="28"/>
          <w:lang w:eastAsia="pl-PL"/>
        </w:rPr>
        <w:t xml:space="preserve">     </w:t>
      </w:r>
      <w:r>
        <w:rPr>
          <w:rFonts w:ascii="Garamond" w:hAnsi="Garamond" w:cs="Calibri"/>
          <w:noProof/>
          <w:sz w:val="28"/>
          <w:szCs w:val="28"/>
          <w:lang w:eastAsia="pl-PL"/>
        </w:rPr>
        <w:drawing>
          <wp:inline distT="0" distB="0" distL="0" distR="0">
            <wp:extent cx="1866900" cy="1506726"/>
            <wp:effectExtent l="19050" t="0" r="0" b="0"/>
            <wp:docPr id="1" name="Obraz 0" descr="36 OGÓLNOPOLSKIE RAJD GÓ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 OGÓLNOPOLSKIE RAJD GÓRSKI.JPG"/>
                    <pic:cNvPicPr/>
                  </pic:nvPicPr>
                  <pic:blipFill>
                    <a:blip r:embed="rId9"/>
                    <a:srcRect l="19727" t="25586" r="19531" b="25391"/>
                    <a:stretch>
                      <a:fillRect/>
                    </a:stretch>
                  </pic:blipFill>
                  <pic:spPr>
                    <a:xfrm>
                      <a:off x="0" y="0"/>
                      <a:ext cx="1870419" cy="15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53" w:rsidRPr="005471CE" w:rsidRDefault="00592853" w:rsidP="00F21BCF">
      <w:pPr>
        <w:jc w:val="center"/>
        <w:rPr>
          <w:rFonts w:ascii="Garamond" w:hAnsi="Garamond" w:cs="Calibri"/>
          <w:sz w:val="28"/>
          <w:szCs w:val="28"/>
        </w:rPr>
      </w:pPr>
    </w:p>
    <w:p w:rsidR="006856B2" w:rsidRDefault="006856B2" w:rsidP="00F21BCF">
      <w:pPr>
        <w:jc w:val="center"/>
        <w:rPr>
          <w:rFonts w:ascii="Garamond" w:hAnsi="Garamond" w:cs="Calibri"/>
          <w:sz w:val="28"/>
          <w:szCs w:val="28"/>
        </w:rPr>
      </w:pPr>
    </w:p>
    <w:p w:rsidR="00592853" w:rsidRPr="005471CE" w:rsidRDefault="009724AD" w:rsidP="00F21BCF">
      <w:pPr>
        <w:jc w:val="center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Przemyśl</w:t>
      </w:r>
      <w:r w:rsidR="006856B2" w:rsidRPr="005471CE">
        <w:rPr>
          <w:rFonts w:ascii="Garamond" w:hAnsi="Garamond" w:cs="Calibri"/>
          <w:b/>
          <w:sz w:val="28"/>
          <w:szCs w:val="28"/>
        </w:rPr>
        <w:t xml:space="preserve"> 2</w:t>
      </w:r>
      <w:r>
        <w:rPr>
          <w:rFonts w:ascii="Garamond" w:hAnsi="Garamond" w:cs="Calibri"/>
          <w:b/>
          <w:sz w:val="28"/>
          <w:szCs w:val="28"/>
        </w:rPr>
        <w:t>2</w:t>
      </w:r>
      <w:r w:rsidR="00235434">
        <w:rPr>
          <w:rFonts w:ascii="Garamond" w:hAnsi="Garamond" w:cs="Calibri"/>
          <w:b/>
          <w:sz w:val="28"/>
          <w:szCs w:val="28"/>
        </w:rPr>
        <w:t xml:space="preserve"> - </w:t>
      </w:r>
      <w:r w:rsidR="006856B2" w:rsidRPr="005471CE">
        <w:rPr>
          <w:rFonts w:ascii="Garamond" w:hAnsi="Garamond" w:cs="Calibri"/>
          <w:b/>
          <w:sz w:val="28"/>
          <w:szCs w:val="28"/>
        </w:rPr>
        <w:t>2</w:t>
      </w:r>
      <w:r>
        <w:rPr>
          <w:rFonts w:ascii="Garamond" w:hAnsi="Garamond" w:cs="Calibri"/>
          <w:b/>
          <w:sz w:val="28"/>
          <w:szCs w:val="28"/>
        </w:rPr>
        <w:t>6</w:t>
      </w:r>
      <w:r w:rsidR="006856B2" w:rsidRPr="005471CE">
        <w:rPr>
          <w:rFonts w:ascii="Garamond" w:hAnsi="Garamond" w:cs="Calibri"/>
          <w:b/>
          <w:sz w:val="28"/>
          <w:szCs w:val="28"/>
        </w:rPr>
        <w:t xml:space="preserve"> sierpnia 201</w:t>
      </w:r>
      <w:r>
        <w:rPr>
          <w:rFonts w:ascii="Garamond" w:hAnsi="Garamond" w:cs="Calibri"/>
          <w:b/>
          <w:sz w:val="28"/>
          <w:szCs w:val="28"/>
        </w:rPr>
        <w:t>8</w:t>
      </w:r>
      <w:r w:rsidR="006856B2" w:rsidRPr="005471CE">
        <w:rPr>
          <w:rFonts w:ascii="Garamond" w:hAnsi="Garamond" w:cs="Calibri"/>
          <w:b/>
          <w:sz w:val="28"/>
          <w:szCs w:val="28"/>
        </w:rPr>
        <w:t xml:space="preserve"> r.</w:t>
      </w:r>
    </w:p>
    <w:p w:rsidR="00592853" w:rsidRPr="005471CE" w:rsidRDefault="006856B2">
      <w:pPr>
        <w:spacing w:line="360" w:lineRule="auto"/>
        <w:jc w:val="center"/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  <w:u w:val="single"/>
        </w:rPr>
        <w:br w:type="page"/>
      </w:r>
      <w:r w:rsidR="00592853" w:rsidRPr="005471CE">
        <w:rPr>
          <w:rFonts w:ascii="Garamond" w:hAnsi="Garamond" w:cs="Calibri"/>
          <w:b/>
          <w:sz w:val="28"/>
          <w:szCs w:val="28"/>
          <w:u w:val="single"/>
        </w:rPr>
        <w:lastRenderedPageBreak/>
        <w:t>Regulamin</w:t>
      </w:r>
    </w:p>
    <w:p w:rsidR="00592853" w:rsidRPr="005471CE" w:rsidRDefault="00F56480">
      <w:pPr>
        <w:spacing w:line="360" w:lineRule="auto"/>
        <w:jc w:val="center"/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XXX</w:t>
      </w:r>
      <w:r w:rsidR="006856B2" w:rsidRPr="005471CE">
        <w:rPr>
          <w:rFonts w:ascii="Garamond" w:hAnsi="Garamond" w:cs="Calibri"/>
          <w:b/>
          <w:sz w:val="28"/>
          <w:szCs w:val="28"/>
        </w:rPr>
        <w:t>V</w:t>
      </w:r>
      <w:r>
        <w:rPr>
          <w:rFonts w:ascii="Garamond" w:hAnsi="Garamond" w:cs="Calibri"/>
          <w:b/>
          <w:sz w:val="28"/>
          <w:szCs w:val="28"/>
        </w:rPr>
        <w:t>I</w:t>
      </w:r>
      <w:r w:rsidR="00592853" w:rsidRPr="005471CE">
        <w:rPr>
          <w:rFonts w:ascii="Garamond" w:hAnsi="Garamond" w:cs="Calibri"/>
          <w:b/>
          <w:sz w:val="28"/>
          <w:szCs w:val="28"/>
        </w:rPr>
        <w:t xml:space="preserve"> Ogólnopolskiego Rajdu Górskiego Przewodników PTTK</w:t>
      </w:r>
    </w:p>
    <w:p w:rsidR="00592853" w:rsidRPr="005471CE" w:rsidRDefault="00592853">
      <w:pPr>
        <w:spacing w:line="360" w:lineRule="auto"/>
        <w:jc w:val="center"/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„</w:t>
      </w:r>
      <w:r w:rsidR="00D802D1">
        <w:rPr>
          <w:rFonts w:ascii="Garamond" w:hAnsi="Garamond" w:cs="Calibri"/>
          <w:b/>
          <w:sz w:val="28"/>
          <w:szCs w:val="28"/>
        </w:rPr>
        <w:t>Pogórze, to też góry…”</w:t>
      </w:r>
    </w:p>
    <w:p w:rsidR="00592853" w:rsidRPr="005471CE" w:rsidRDefault="00592853">
      <w:pPr>
        <w:spacing w:line="360" w:lineRule="auto"/>
        <w:jc w:val="center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 xml:space="preserve">w dniach </w:t>
      </w:r>
      <w:r w:rsidR="006856B2" w:rsidRPr="005471CE">
        <w:rPr>
          <w:rFonts w:ascii="Garamond" w:hAnsi="Garamond" w:cs="Calibri"/>
          <w:b/>
          <w:sz w:val="28"/>
          <w:szCs w:val="28"/>
        </w:rPr>
        <w:t>2</w:t>
      </w:r>
      <w:r w:rsidR="00D802D1">
        <w:rPr>
          <w:rFonts w:ascii="Garamond" w:hAnsi="Garamond" w:cs="Calibri"/>
          <w:b/>
          <w:sz w:val="28"/>
          <w:szCs w:val="28"/>
        </w:rPr>
        <w:t>2</w:t>
      </w:r>
      <w:r w:rsidR="006856B2" w:rsidRPr="005471CE">
        <w:rPr>
          <w:rFonts w:ascii="Garamond" w:hAnsi="Garamond" w:cs="Calibri"/>
          <w:b/>
          <w:sz w:val="28"/>
          <w:szCs w:val="28"/>
        </w:rPr>
        <w:t xml:space="preserve"> – 2</w:t>
      </w:r>
      <w:r w:rsidR="00D802D1">
        <w:rPr>
          <w:rFonts w:ascii="Garamond" w:hAnsi="Garamond" w:cs="Calibri"/>
          <w:b/>
          <w:sz w:val="28"/>
          <w:szCs w:val="28"/>
        </w:rPr>
        <w:t>6</w:t>
      </w:r>
      <w:r w:rsidR="006856B2" w:rsidRPr="005471CE">
        <w:rPr>
          <w:rFonts w:ascii="Garamond" w:hAnsi="Garamond" w:cs="Calibri"/>
          <w:b/>
          <w:sz w:val="28"/>
          <w:szCs w:val="28"/>
        </w:rPr>
        <w:t xml:space="preserve"> sierpnia 201</w:t>
      </w:r>
      <w:r w:rsidR="00D802D1">
        <w:rPr>
          <w:rFonts w:ascii="Garamond" w:hAnsi="Garamond" w:cs="Calibri"/>
          <w:b/>
          <w:sz w:val="28"/>
          <w:szCs w:val="28"/>
        </w:rPr>
        <w:t>8</w:t>
      </w:r>
      <w:r w:rsidRPr="005471CE">
        <w:rPr>
          <w:rFonts w:ascii="Garamond" w:hAnsi="Garamond" w:cs="Calibri"/>
          <w:b/>
          <w:sz w:val="28"/>
          <w:szCs w:val="28"/>
        </w:rPr>
        <w:t xml:space="preserve"> r.</w:t>
      </w:r>
    </w:p>
    <w:p w:rsidR="00592853" w:rsidRDefault="00592853">
      <w:pPr>
        <w:rPr>
          <w:rFonts w:ascii="Garamond" w:hAnsi="Garamond" w:cs="Calibri"/>
          <w:sz w:val="28"/>
          <w:szCs w:val="28"/>
        </w:rPr>
      </w:pPr>
    </w:p>
    <w:p w:rsidR="00EB072F" w:rsidRPr="005471CE" w:rsidRDefault="00EB072F">
      <w:pPr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I. Organizatorzy</w:t>
      </w:r>
    </w:p>
    <w:p w:rsidR="00592853" w:rsidRPr="005471CE" w:rsidRDefault="00592853">
      <w:pPr>
        <w:numPr>
          <w:ilvl w:val="0"/>
          <w:numId w:val="2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Polskie Towarzystwo Turystyczno-Krajoznawcze Oddział </w:t>
      </w:r>
      <w:r w:rsidR="005D288E">
        <w:rPr>
          <w:rFonts w:ascii="Garamond" w:hAnsi="Garamond" w:cs="Calibri"/>
          <w:sz w:val="28"/>
          <w:szCs w:val="28"/>
        </w:rPr>
        <w:t>im</w:t>
      </w:r>
      <w:r w:rsidR="00E23BBC">
        <w:rPr>
          <w:rFonts w:ascii="Garamond" w:hAnsi="Garamond" w:cs="Calibri"/>
          <w:sz w:val="28"/>
          <w:szCs w:val="28"/>
        </w:rPr>
        <w:t>.</w:t>
      </w:r>
      <w:r w:rsidR="005D288E">
        <w:rPr>
          <w:rFonts w:ascii="Garamond" w:hAnsi="Garamond" w:cs="Calibri"/>
          <w:sz w:val="28"/>
          <w:szCs w:val="28"/>
        </w:rPr>
        <w:t xml:space="preserve"> dr</w:t>
      </w:r>
      <w:r w:rsidR="00E23BBC">
        <w:rPr>
          <w:rFonts w:ascii="Garamond" w:hAnsi="Garamond" w:cs="Calibri"/>
          <w:sz w:val="28"/>
          <w:szCs w:val="28"/>
        </w:rPr>
        <w:t>.</w:t>
      </w:r>
      <w:r w:rsidR="005D288E">
        <w:rPr>
          <w:rFonts w:ascii="Garamond" w:hAnsi="Garamond" w:cs="Calibri"/>
          <w:sz w:val="28"/>
          <w:szCs w:val="28"/>
        </w:rPr>
        <w:t xml:space="preserve"> M. Orłowicza</w:t>
      </w:r>
      <w:r w:rsidR="003A72AD">
        <w:rPr>
          <w:rFonts w:ascii="Garamond" w:hAnsi="Garamond" w:cs="Calibri"/>
          <w:sz w:val="28"/>
          <w:szCs w:val="28"/>
        </w:rPr>
        <w:t xml:space="preserve"> w </w:t>
      </w:r>
      <w:r w:rsidR="005D288E">
        <w:rPr>
          <w:rFonts w:ascii="Garamond" w:hAnsi="Garamond" w:cs="Calibri"/>
          <w:sz w:val="28"/>
          <w:szCs w:val="28"/>
        </w:rPr>
        <w:t>Przemyślu</w:t>
      </w:r>
    </w:p>
    <w:p w:rsidR="00592853" w:rsidRPr="005471CE" w:rsidRDefault="00592853">
      <w:pPr>
        <w:numPr>
          <w:ilvl w:val="0"/>
          <w:numId w:val="2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Koło Przewodników </w:t>
      </w:r>
      <w:r w:rsidR="005D288E">
        <w:rPr>
          <w:rFonts w:ascii="Garamond" w:hAnsi="Garamond" w:cs="Calibri"/>
          <w:sz w:val="28"/>
          <w:szCs w:val="28"/>
        </w:rPr>
        <w:t xml:space="preserve">Turystycznych </w:t>
      </w:r>
      <w:r w:rsidR="006856B2" w:rsidRPr="005471CE">
        <w:rPr>
          <w:rFonts w:ascii="Garamond" w:hAnsi="Garamond" w:cs="Calibri"/>
          <w:sz w:val="28"/>
          <w:szCs w:val="28"/>
        </w:rPr>
        <w:t xml:space="preserve">PTTK w </w:t>
      </w:r>
      <w:r w:rsidR="005D288E">
        <w:rPr>
          <w:rFonts w:ascii="Garamond" w:hAnsi="Garamond" w:cs="Calibri"/>
          <w:sz w:val="28"/>
          <w:szCs w:val="28"/>
        </w:rPr>
        <w:t>Przemyślu</w:t>
      </w:r>
    </w:p>
    <w:p w:rsidR="00607B11" w:rsidRPr="005471CE" w:rsidRDefault="00607B11">
      <w:pPr>
        <w:numPr>
          <w:ilvl w:val="0"/>
          <w:numId w:val="2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Komisja Przewodnicka Zarządu Głównego PTTK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II. Honorowy Patronat Rajdu</w:t>
      </w:r>
    </w:p>
    <w:p w:rsidR="00592853" w:rsidRPr="005471CE" w:rsidRDefault="005D288E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Robert Choma</w:t>
      </w:r>
      <w:r w:rsidR="006856B2" w:rsidRPr="005471CE">
        <w:rPr>
          <w:rFonts w:ascii="Garamond" w:hAnsi="Garamond" w:cs="Calibri"/>
          <w:sz w:val="28"/>
          <w:szCs w:val="28"/>
        </w:rPr>
        <w:t xml:space="preserve"> – </w:t>
      </w:r>
      <w:r>
        <w:rPr>
          <w:rFonts w:ascii="Garamond" w:hAnsi="Garamond" w:cs="Calibri"/>
          <w:sz w:val="28"/>
          <w:szCs w:val="28"/>
        </w:rPr>
        <w:t>Prezydent Miasta Przemyśla</w:t>
      </w:r>
    </w:p>
    <w:p w:rsidR="006856B2" w:rsidRDefault="005D288E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Jan Pączek</w:t>
      </w:r>
      <w:r w:rsidR="006856B2" w:rsidRPr="005471CE">
        <w:rPr>
          <w:rFonts w:ascii="Garamond" w:hAnsi="Garamond" w:cs="Calibri"/>
          <w:sz w:val="28"/>
          <w:szCs w:val="28"/>
        </w:rPr>
        <w:t xml:space="preserve"> – Starosta </w:t>
      </w:r>
      <w:r w:rsidR="00E56E0C">
        <w:rPr>
          <w:rFonts w:ascii="Garamond" w:hAnsi="Garamond" w:cs="Calibri"/>
          <w:sz w:val="28"/>
          <w:szCs w:val="28"/>
        </w:rPr>
        <w:t xml:space="preserve">Powiatu </w:t>
      </w:r>
      <w:r>
        <w:rPr>
          <w:rFonts w:ascii="Garamond" w:hAnsi="Garamond" w:cs="Calibri"/>
          <w:sz w:val="28"/>
          <w:szCs w:val="28"/>
        </w:rPr>
        <w:t>Przemyski</w:t>
      </w:r>
      <w:r w:rsidR="00E56E0C">
        <w:rPr>
          <w:rFonts w:ascii="Garamond" w:hAnsi="Garamond" w:cs="Calibri"/>
          <w:sz w:val="28"/>
          <w:szCs w:val="28"/>
        </w:rPr>
        <w:t>ego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III. Partnerzy</w:t>
      </w:r>
    </w:p>
    <w:p w:rsidR="00DD49F2" w:rsidRDefault="00E56E0C" w:rsidP="005D288E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 xml:space="preserve">Władysław Ortyl - </w:t>
      </w:r>
      <w:r w:rsidR="005D288E">
        <w:rPr>
          <w:rFonts w:ascii="Garamond" w:hAnsi="Garamond" w:cs="Calibri"/>
          <w:sz w:val="28"/>
          <w:szCs w:val="28"/>
        </w:rPr>
        <w:t>Marszałek Województwa Podkarpackiego</w:t>
      </w:r>
    </w:p>
    <w:p w:rsidR="005D288E" w:rsidRDefault="005D288E" w:rsidP="005D288E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Przemyskie Centrum Kultury i Nauki „Zamek”</w:t>
      </w:r>
    </w:p>
    <w:p w:rsidR="005D288E" w:rsidRPr="005471CE" w:rsidRDefault="00E56E0C" w:rsidP="005D288E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Fundacja Bieszczadzkiej Kolejki Leśnej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V. Kierownictwo Rajdu</w:t>
      </w:r>
    </w:p>
    <w:p w:rsidR="00592853" w:rsidRPr="005471CE" w:rsidRDefault="00C94458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Komandor Rajdu</w:t>
      </w:r>
      <w:r>
        <w:rPr>
          <w:rFonts w:ascii="Garamond" w:hAnsi="Garamond" w:cs="Calibri"/>
          <w:sz w:val="28"/>
          <w:szCs w:val="28"/>
        </w:rPr>
        <w:t xml:space="preserve"> </w:t>
      </w:r>
      <w:r w:rsidR="005D288E">
        <w:rPr>
          <w:rFonts w:ascii="Garamond" w:hAnsi="Garamond" w:cs="Calibri"/>
          <w:sz w:val="28"/>
          <w:szCs w:val="28"/>
        </w:rPr>
        <w:t>–</w:t>
      </w:r>
      <w:r>
        <w:rPr>
          <w:rFonts w:ascii="Garamond" w:hAnsi="Garamond" w:cs="Calibri"/>
          <w:sz w:val="28"/>
          <w:szCs w:val="28"/>
        </w:rPr>
        <w:t xml:space="preserve"> </w:t>
      </w:r>
      <w:r w:rsidR="005D288E">
        <w:rPr>
          <w:rFonts w:ascii="Garamond" w:hAnsi="Garamond" w:cs="Calibri"/>
          <w:sz w:val="28"/>
          <w:szCs w:val="28"/>
        </w:rPr>
        <w:t>Leszek Koman</w:t>
      </w:r>
    </w:p>
    <w:p w:rsidR="009B7252" w:rsidRPr="005471CE" w:rsidRDefault="00E23BBC" w:rsidP="009B7252">
      <w:pPr>
        <w:pStyle w:val="NormalnyWeb"/>
        <w:spacing w:before="0" w:beforeAutospacing="0" w:after="0" w:afterAutospacing="0" w:line="276" w:lineRule="auto"/>
        <w:jc w:val="both"/>
        <w:rPr>
          <w:rStyle w:val="Uwydatnienie"/>
          <w:rFonts w:ascii="Garamond" w:hAnsi="Garamond" w:cs="Arial"/>
          <w:i w:val="0"/>
          <w:sz w:val="28"/>
          <w:szCs w:val="28"/>
        </w:rPr>
      </w:pPr>
      <w:r>
        <w:rPr>
          <w:rStyle w:val="Uwydatnienie"/>
          <w:rFonts w:ascii="Garamond" w:hAnsi="Garamond" w:cs="Arial"/>
          <w:i w:val="0"/>
          <w:sz w:val="28"/>
          <w:szCs w:val="28"/>
        </w:rPr>
        <w:t>Wicek</w:t>
      </w:r>
      <w:r w:rsidR="009B7252" w:rsidRPr="005471CE">
        <w:rPr>
          <w:rStyle w:val="Uwydatnienie"/>
          <w:rFonts w:ascii="Garamond" w:hAnsi="Garamond" w:cs="Arial"/>
          <w:i w:val="0"/>
          <w:sz w:val="28"/>
          <w:szCs w:val="28"/>
        </w:rPr>
        <w:t xml:space="preserve">omandor Rajdu ds. organizacyjnych </w:t>
      </w:r>
      <w:r w:rsidR="00CF100A">
        <w:rPr>
          <w:rStyle w:val="Uwydatnienie"/>
          <w:rFonts w:ascii="Garamond" w:hAnsi="Garamond" w:cs="Arial"/>
          <w:i w:val="0"/>
          <w:sz w:val="28"/>
          <w:szCs w:val="28"/>
        </w:rPr>
        <w:t>–</w:t>
      </w:r>
      <w:r w:rsidR="009B7252" w:rsidRPr="005471CE">
        <w:rPr>
          <w:rStyle w:val="Uwydatnienie"/>
          <w:rFonts w:ascii="Garamond" w:hAnsi="Garamond" w:cs="Arial"/>
          <w:i w:val="0"/>
          <w:sz w:val="28"/>
          <w:szCs w:val="28"/>
        </w:rPr>
        <w:t xml:space="preserve"> </w:t>
      </w:r>
      <w:r w:rsidR="00CF100A">
        <w:rPr>
          <w:rStyle w:val="Uwydatnienie"/>
          <w:rFonts w:ascii="Garamond" w:hAnsi="Garamond" w:cs="Arial"/>
          <w:i w:val="0"/>
          <w:sz w:val="28"/>
          <w:szCs w:val="28"/>
        </w:rPr>
        <w:t>Marta Kroczek</w:t>
      </w:r>
    </w:p>
    <w:p w:rsidR="003E7970" w:rsidRDefault="003E7970">
      <w:pPr>
        <w:jc w:val="both"/>
        <w:rPr>
          <w:rFonts w:ascii="Garamond" w:hAnsi="Garamond" w:cs="Calibri"/>
          <w:b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V</w:t>
      </w:r>
      <w:r w:rsidR="00F132A0" w:rsidRPr="005471CE">
        <w:rPr>
          <w:rFonts w:ascii="Garamond" w:hAnsi="Garamond" w:cs="Calibri"/>
          <w:b/>
          <w:sz w:val="28"/>
          <w:szCs w:val="28"/>
        </w:rPr>
        <w:t>I</w:t>
      </w:r>
      <w:r w:rsidRPr="005471CE">
        <w:rPr>
          <w:rFonts w:ascii="Garamond" w:hAnsi="Garamond" w:cs="Calibri"/>
          <w:b/>
          <w:sz w:val="28"/>
          <w:szCs w:val="28"/>
        </w:rPr>
        <w:t>. Cele Rajdu</w:t>
      </w:r>
    </w:p>
    <w:p w:rsidR="009B7252" w:rsidRPr="005471CE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>Propagowanie krajoznawstwa i różnych form turystyki oraz odznak turystyki kw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a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lifikowanej,</w:t>
      </w:r>
    </w:p>
    <w:p w:rsidR="009B7252" w:rsidRPr="005471CE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>Promowanie walorów turystycznych, kulturowych i krajoznawczych województwa podkarpackiego,</w:t>
      </w:r>
    </w:p>
    <w:p w:rsidR="009B7252" w:rsidRPr="005471CE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>Integracja środowisk przewodnickich z całej Polski i krajów ościennych,</w:t>
      </w:r>
    </w:p>
    <w:p w:rsidR="009B7252" w:rsidRPr="005471CE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>Wzbudzanie poczucia dumy z przynależności do PTTK oraz środowisk przewo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d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nickich,</w:t>
      </w:r>
    </w:p>
    <w:p w:rsidR="009B7252" w:rsidRPr="005471CE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>Wymiana doświadczeń i budowanie pozytywnych relacji między przewodnikami i członkami PTTK,</w:t>
      </w:r>
    </w:p>
    <w:p w:rsidR="009B7252" w:rsidRDefault="009B7252" w:rsidP="009B7252">
      <w:pPr>
        <w:pStyle w:val="Normalny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  <w:r w:rsidRPr="005471CE">
        <w:rPr>
          <w:rStyle w:val="Uwydatnienie"/>
          <w:rFonts w:ascii="Garamond" w:hAnsi="Garamond"/>
          <w:i w:val="0"/>
          <w:sz w:val="28"/>
          <w:szCs w:val="28"/>
        </w:rPr>
        <w:t xml:space="preserve">Inspirowanie do aktywnej działalności </w:t>
      </w:r>
      <w:r w:rsidR="005D288E">
        <w:rPr>
          <w:rStyle w:val="Uwydatnienie"/>
          <w:rFonts w:ascii="Garamond" w:hAnsi="Garamond"/>
          <w:i w:val="0"/>
          <w:sz w:val="28"/>
          <w:szCs w:val="28"/>
        </w:rPr>
        <w:t xml:space="preserve">i 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współpracy pomiędzy lokalnymi sam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o</w:t>
      </w:r>
      <w:r w:rsidRPr="005471CE">
        <w:rPr>
          <w:rStyle w:val="Uwydatnienie"/>
          <w:rFonts w:ascii="Garamond" w:hAnsi="Garamond"/>
          <w:i w:val="0"/>
          <w:sz w:val="28"/>
          <w:szCs w:val="28"/>
        </w:rPr>
        <w:t>rządami przewodników.</w:t>
      </w:r>
    </w:p>
    <w:p w:rsidR="00F56480" w:rsidRDefault="00F56480" w:rsidP="00F56480">
      <w:pPr>
        <w:pStyle w:val="NormalnyWeb"/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</w:p>
    <w:p w:rsidR="00F56480" w:rsidRDefault="00F56480" w:rsidP="00F56480">
      <w:pPr>
        <w:pStyle w:val="NormalnyWeb"/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</w:p>
    <w:p w:rsidR="00F56480" w:rsidRPr="005471CE" w:rsidRDefault="00F56480" w:rsidP="00F56480">
      <w:pPr>
        <w:pStyle w:val="NormalnyWeb"/>
        <w:spacing w:before="0" w:beforeAutospacing="0" w:after="0" w:afterAutospacing="0" w:line="276" w:lineRule="auto"/>
        <w:jc w:val="both"/>
        <w:rPr>
          <w:rStyle w:val="Uwydatnienie"/>
          <w:rFonts w:ascii="Garamond" w:hAnsi="Garamond"/>
          <w:i w:val="0"/>
          <w:sz w:val="28"/>
          <w:szCs w:val="28"/>
        </w:rPr>
      </w:pPr>
    </w:p>
    <w:p w:rsidR="00592853" w:rsidRPr="005471CE" w:rsidRDefault="00592853">
      <w:pPr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lastRenderedPageBreak/>
        <w:t>V</w:t>
      </w:r>
      <w:r w:rsidR="00F132A0" w:rsidRPr="005471CE">
        <w:rPr>
          <w:rFonts w:ascii="Garamond" w:hAnsi="Garamond" w:cs="Calibri"/>
          <w:b/>
          <w:sz w:val="28"/>
          <w:szCs w:val="28"/>
        </w:rPr>
        <w:t>I</w:t>
      </w:r>
      <w:r w:rsidRPr="005471CE">
        <w:rPr>
          <w:rFonts w:ascii="Garamond" w:hAnsi="Garamond" w:cs="Calibri"/>
          <w:b/>
          <w:sz w:val="28"/>
          <w:szCs w:val="28"/>
        </w:rPr>
        <w:t>I. Adres Kierownictwa Rajdu</w:t>
      </w:r>
    </w:p>
    <w:p w:rsidR="00592853" w:rsidRPr="005471CE" w:rsidRDefault="00592853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 xml:space="preserve">Oddział </w:t>
      </w:r>
      <w:r w:rsidRPr="00231569">
        <w:rPr>
          <w:rFonts w:ascii="Garamond" w:hAnsi="Garamond" w:cs="Calibri"/>
          <w:b/>
          <w:sz w:val="28"/>
          <w:szCs w:val="28"/>
        </w:rPr>
        <w:t xml:space="preserve">PTTK </w:t>
      </w:r>
      <w:r w:rsidR="00231569" w:rsidRPr="00231569">
        <w:rPr>
          <w:rFonts w:ascii="Garamond" w:hAnsi="Garamond" w:cs="Calibri"/>
          <w:b/>
          <w:sz w:val="28"/>
          <w:szCs w:val="28"/>
        </w:rPr>
        <w:t>im</w:t>
      </w:r>
      <w:r w:rsidR="001F60F7">
        <w:rPr>
          <w:rFonts w:ascii="Garamond" w:hAnsi="Garamond" w:cs="Calibri"/>
          <w:b/>
          <w:sz w:val="28"/>
          <w:szCs w:val="28"/>
        </w:rPr>
        <w:t>.</w:t>
      </w:r>
      <w:r w:rsidR="00231569" w:rsidRPr="00231569">
        <w:rPr>
          <w:rFonts w:ascii="Garamond" w:hAnsi="Garamond" w:cs="Calibri"/>
          <w:b/>
          <w:sz w:val="28"/>
          <w:szCs w:val="28"/>
        </w:rPr>
        <w:t xml:space="preserve"> dr</w:t>
      </w:r>
      <w:r w:rsidR="001F60F7">
        <w:rPr>
          <w:rFonts w:ascii="Garamond" w:hAnsi="Garamond" w:cs="Calibri"/>
          <w:b/>
          <w:sz w:val="28"/>
          <w:szCs w:val="28"/>
        </w:rPr>
        <w:t>.</w:t>
      </w:r>
      <w:r w:rsidR="00231569" w:rsidRPr="00231569">
        <w:rPr>
          <w:rFonts w:ascii="Garamond" w:hAnsi="Garamond" w:cs="Calibri"/>
          <w:b/>
          <w:sz w:val="28"/>
          <w:szCs w:val="28"/>
        </w:rPr>
        <w:t xml:space="preserve"> M. Orłowicza w Przemyślu</w:t>
      </w:r>
    </w:p>
    <w:p w:rsidR="00236B94" w:rsidRPr="005471CE" w:rsidRDefault="00592853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ul. </w:t>
      </w:r>
      <w:r w:rsidR="00231569">
        <w:rPr>
          <w:rFonts w:ascii="Garamond" w:hAnsi="Garamond" w:cs="Calibri"/>
          <w:sz w:val="28"/>
          <w:szCs w:val="28"/>
        </w:rPr>
        <w:t>Waygarta 3</w:t>
      </w:r>
      <w:r w:rsidRPr="005471CE">
        <w:rPr>
          <w:rFonts w:ascii="Garamond" w:hAnsi="Garamond" w:cs="Calibri"/>
          <w:sz w:val="28"/>
          <w:szCs w:val="28"/>
        </w:rPr>
        <w:t xml:space="preserve">, </w:t>
      </w:r>
    </w:p>
    <w:p w:rsidR="00592853" w:rsidRPr="005471CE" w:rsidRDefault="00231569">
      <w:pPr>
        <w:ind w:left="708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37</w:t>
      </w:r>
      <w:r w:rsidR="009B7252" w:rsidRPr="005471CE">
        <w:rPr>
          <w:rFonts w:ascii="Garamond" w:hAnsi="Garamond" w:cs="Calibri"/>
          <w:sz w:val="28"/>
          <w:szCs w:val="28"/>
        </w:rPr>
        <w:t>-</w:t>
      </w:r>
      <w:r>
        <w:rPr>
          <w:rFonts w:ascii="Garamond" w:hAnsi="Garamond" w:cs="Calibri"/>
          <w:sz w:val="28"/>
          <w:szCs w:val="28"/>
        </w:rPr>
        <w:t>7</w:t>
      </w:r>
      <w:r w:rsidR="009B7252" w:rsidRPr="005471CE">
        <w:rPr>
          <w:rFonts w:ascii="Garamond" w:hAnsi="Garamond" w:cs="Calibri"/>
          <w:sz w:val="28"/>
          <w:szCs w:val="28"/>
        </w:rPr>
        <w:t xml:space="preserve">00 </w:t>
      </w:r>
      <w:r>
        <w:rPr>
          <w:rFonts w:ascii="Garamond" w:hAnsi="Garamond" w:cs="Calibri"/>
          <w:sz w:val="28"/>
          <w:szCs w:val="28"/>
        </w:rPr>
        <w:t>Przemyśl</w:t>
      </w:r>
    </w:p>
    <w:p w:rsidR="00592853" w:rsidRPr="005471CE" w:rsidRDefault="00592853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tel. </w:t>
      </w:r>
      <w:r w:rsidR="009B7252" w:rsidRPr="005471CE">
        <w:rPr>
          <w:rFonts w:ascii="Garamond" w:hAnsi="Garamond" w:cs="Calibri"/>
          <w:sz w:val="28"/>
          <w:szCs w:val="28"/>
        </w:rPr>
        <w:t>1</w:t>
      </w:r>
      <w:r w:rsidR="00392EFF">
        <w:rPr>
          <w:rFonts w:ascii="Garamond" w:hAnsi="Garamond" w:cs="Calibri"/>
          <w:sz w:val="28"/>
          <w:szCs w:val="28"/>
        </w:rPr>
        <w:t>6</w:t>
      </w:r>
      <w:r w:rsidR="009B7252" w:rsidRPr="005471CE">
        <w:rPr>
          <w:rFonts w:ascii="Garamond" w:hAnsi="Garamond" w:cs="Calibri"/>
          <w:sz w:val="28"/>
          <w:szCs w:val="28"/>
        </w:rPr>
        <w:t> </w:t>
      </w:r>
      <w:r w:rsidR="00392EFF">
        <w:rPr>
          <w:rFonts w:ascii="Garamond" w:hAnsi="Garamond" w:cs="Calibri"/>
          <w:sz w:val="28"/>
          <w:szCs w:val="28"/>
        </w:rPr>
        <w:t>6785374</w:t>
      </w:r>
    </w:p>
    <w:p w:rsidR="00592853" w:rsidRPr="005471CE" w:rsidRDefault="00592853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Biuro czynne:</w:t>
      </w:r>
    </w:p>
    <w:p w:rsidR="00592853" w:rsidRDefault="00592853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poniedziałek – piątek w godz. </w:t>
      </w:r>
      <w:r w:rsidR="00E84C51">
        <w:rPr>
          <w:rFonts w:ascii="Garamond" w:hAnsi="Garamond" w:cs="Calibri"/>
          <w:sz w:val="28"/>
          <w:szCs w:val="28"/>
        </w:rPr>
        <w:t>7</w:t>
      </w:r>
      <w:r w:rsidRPr="005471CE">
        <w:rPr>
          <w:rFonts w:ascii="Garamond" w:hAnsi="Garamond" w:cs="Calibri"/>
          <w:sz w:val="28"/>
          <w:szCs w:val="28"/>
        </w:rPr>
        <w:t>.00 – 1</w:t>
      </w:r>
      <w:r w:rsidR="00E84C51">
        <w:rPr>
          <w:rFonts w:ascii="Garamond" w:hAnsi="Garamond" w:cs="Calibri"/>
          <w:sz w:val="28"/>
          <w:szCs w:val="28"/>
        </w:rPr>
        <w:t>5</w:t>
      </w:r>
      <w:r w:rsidRPr="005471CE">
        <w:rPr>
          <w:rFonts w:ascii="Garamond" w:hAnsi="Garamond" w:cs="Calibri"/>
          <w:sz w:val="28"/>
          <w:szCs w:val="28"/>
        </w:rPr>
        <w:t>.00</w:t>
      </w:r>
    </w:p>
    <w:p w:rsidR="00E56E0C" w:rsidRPr="005471CE" w:rsidRDefault="00E56E0C">
      <w:pPr>
        <w:ind w:left="708"/>
        <w:rPr>
          <w:rFonts w:ascii="Garamond" w:hAnsi="Garamond" w:cs="Calibri"/>
          <w:sz w:val="28"/>
          <w:szCs w:val="28"/>
        </w:rPr>
      </w:pPr>
    </w:p>
    <w:p w:rsidR="009B7252" w:rsidRDefault="009B7252">
      <w:pPr>
        <w:ind w:left="708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Osob</w:t>
      </w:r>
      <w:r w:rsidR="00392EFF">
        <w:rPr>
          <w:rFonts w:ascii="Garamond" w:hAnsi="Garamond" w:cs="Calibri"/>
          <w:sz w:val="28"/>
          <w:szCs w:val="28"/>
        </w:rPr>
        <w:t>y</w:t>
      </w:r>
      <w:r w:rsidRPr="005471CE">
        <w:rPr>
          <w:rFonts w:ascii="Garamond" w:hAnsi="Garamond" w:cs="Calibri"/>
          <w:sz w:val="28"/>
          <w:szCs w:val="28"/>
        </w:rPr>
        <w:t xml:space="preserve"> do kontaktu: </w:t>
      </w:r>
    </w:p>
    <w:p w:rsidR="00294443" w:rsidRPr="00EA232D" w:rsidRDefault="00294443">
      <w:pPr>
        <w:ind w:left="708"/>
        <w:rPr>
          <w:rFonts w:ascii="Garamond" w:hAnsi="Garamond" w:cs="Calibri"/>
          <w:sz w:val="28"/>
          <w:szCs w:val="28"/>
        </w:rPr>
      </w:pPr>
      <w:r w:rsidRPr="00EA232D">
        <w:rPr>
          <w:rFonts w:ascii="Garamond" w:hAnsi="Garamond" w:cs="Calibri"/>
          <w:sz w:val="28"/>
          <w:szCs w:val="28"/>
        </w:rPr>
        <w:t xml:space="preserve">Komandor Rajdu – </w:t>
      </w:r>
      <w:r w:rsidR="00392EFF" w:rsidRPr="00EA232D">
        <w:rPr>
          <w:rFonts w:ascii="Garamond" w:hAnsi="Garamond" w:cs="Calibri"/>
          <w:b/>
          <w:sz w:val="28"/>
          <w:szCs w:val="28"/>
        </w:rPr>
        <w:t>Leszek Koman</w:t>
      </w:r>
      <w:r w:rsidRPr="00EA232D">
        <w:rPr>
          <w:rFonts w:ascii="Garamond" w:hAnsi="Garamond" w:cs="Calibri"/>
          <w:sz w:val="28"/>
          <w:szCs w:val="28"/>
        </w:rPr>
        <w:t xml:space="preserve"> – tel. </w:t>
      </w:r>
      <w:r w:rsidR="00392EFF" w:rsidRPr="00EA232D">
        <w:rPr>
          <w:rFonts w:ascii="Garamond" w:hAnsi="Garamond" w:cs="Calibri"/>
          <w:sz w:val="28"/>
          <w:szCs w:val="28"/>
        </w:rPr>
        <w:t>605 167 715</w:t>
      </w:r>
    </w:p>
    <w:p w:rsidR="00392EFF" w:rsidRPr="00392EFF" w:rsidRDefault="001F60F7" w:rsidP="00392EFF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Uwydatnienie"/>
          <w:rFonts w:ascii="Garamond" w:hAnsi="Garamond" w:cs="Arial"/>
          <w:i w:val="0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Wicek</w:t>
      </w:r>
      <w:r w:rsidR="00392EFF" w:rsidRPr="005471CE">
        <w:rPr>
          <w:rStyle w:val="Uwydatnienie"/>
          <w:rFonts w:ascii="Garamond" w:hAnsi="Garamond" w:cs="Arial"/>
          <w:i w:val="0"/>
          <w:sz w:val="28"/>
          <w:szCs w:val="28"/>
        </w:rPr>
        <w:t>omandor Rajdu</w:t>
      </w:r>
      <w:r w:rsidR="00392EFF">
        <w:rPr>
          <w:rStyle w:val="Uwydatnienie"/>
          <w:rFonts w:ascii="Garamond" w:hAnsi="Garamond" w:cs="Arial"/>
          <w:i w:val="0"/>
          <w:sz w:val="28"/>
          <w:szCs w:val="28"/>
        </w:rPr>
        <w:t xml:space="preserve"> –</w:t>
      </w:r>
      <w:r w:rsidR="00392EFF" w:rsidRPr="005471CE">
        <w:rPr>
          <w:rStyle w:val="Uwydatnienie"/>
          <w:rFonts w:ascii="Garamond" w:hAnsi="Garamond" w:cs="Arial"/>
          <w:i w:val="0"/>
          <w:sz w:val="28"/>
          <w:szCs w:val="28"/>
        </w:rPr>
        <w:t xml:space="preserve"> </w:t>
      </w:r>
      <w:r w:rsidR="00392EFF" w:rsidRPr="00392EFF">
        <w:rPr>
          <w:rStyle w:val="Uwydatnienie"/>
          <w:rFonts w:ascii="Garamond" w:hAnsi="Garamond" w:cs="Arial"/>
          <w:b/>
          <w:i w:val="0"/>
          <w:sz w:val="28"/>
          <w:szCs w:val="28"/>
        </w:rPr>
        <w:t>Marta Kroczek</w:t>
      </w:r>
      <w:r w:rsidR="00392EFF">
        <w:rPr>
          <w:rStyle w:val="Uwydatnienie"/>
          <w:rFonts w:ascii="Garamond" w:hAnsi="Garamond" w:cs="Arial"/>
          <w:b/>
          <w:i w:val="0"/>
          <w:sz w:val="28"/>
          <w:szCs w:val="28"/>
        </w:rPr>
        <w:t xml:space="preserve"> </w:t>
      </w:r>
      <w:r w:rsidR="00392EFF" w:rsidRPr="00392EFF">
        <w:rPr>
          <w:rFonts w:ascii="Garamond" w:hAnsi="Garamond" w:cs="Calibri"/>
          <w:sz w:val="28"/>
          <w:szCs w:val="28"/>
        </w:rPr>
        <w:t>– tel. 60</w:t>
      </w:r>
      <w:r w:rsidR="00392EFF">
        <w:rPr>
          <w:rFonts w:ascii="Garamond" w:hAnsi="Garamond" w:cs="Calibri"/>
          <w:sz w:val="28"/>
          <w:szCs w:val="28"/>
        </w:rPr>
        <w:t>6</w:t>
      </w:r>
      <w:r w:rsidR="00392EFF" w:rsidRPr="00392EFF">
        <w:rPr>
          <w:rFonts w:ascii="Garamond" w:hAnsi="Garamond" w:cs="Calibri"/>
          <w:sz w:val="28"/>
          <w:szCs w:val="28"/>
        </w:rPr>
        <w:t> </w:t>
      </w:r>
      <w:r w:rsidR="00392EFF">
        <w:rPr>
          <w:rFonts w:ascii="Garamond" w:hAnsi="Garamond" w:cs="Calibri"/>
          <w:sz w:val="28"/>
          <w:szCs w:val="28"/>
        </w:rPr>
        <w:t>990</w:t>
      </w:r>
      <w:r w:rsidR="00392EFF" w:rsidRPr="00392EFF">
        <w:rPr>
          <w:rFonts w:ascii="Garamond" w:hAnsi="Garamond" w:cs="Calibri"/>
          <w:sz w:val="28"/>
          <w:szCs w:val="28"/>
        </w:rPr>
        <w:t> </w:t>
      </w:r>
      <w:r w:rsidR="00392EFF">
        <w:rPr>
          <w:rFonts w:ascii="Garamond" w:hAnsi="Garamond" w:cs="Calibri"/>
          <w:sz w:val="28"/>
          <w:szCs w:val="28"/>
        </w:rPr>
        <w:t>360</w:t>
      </w:r>
    </w:p>
    <w:p w:rsidR="00F81225" w:rsidRPr="00F81225" w:rsidRDefault="00F81225" w:rsidP="00F81225">
      <w:pPr>
        <w:ind w:left="708"/>
        <w:rPr>
          <w:rFonts w:ascii="Garamond" w:hAnsi="Garamond" w:cs="Calibri"/>
          <w:sz w:val="28"/>
          <w:szCs w:val="28"/>
          <w:lang w:val="en-US"/>
        </w:rPr>
      </w:pPr>
      <w:r w:rsidRPr="00F81225">
        <w:rPr>
          <w:rFonts w:ascii="Garamond" w:hAnsi="Garamond" w:cs="Calibri"/>
          <w:sz w:val="28"/>
          <w:szCs w:val="28"/>
          <w:lang w:val="en-US"/>
        </w:rPr>
        <w:t>e-mail: przewodnik.przemysl@wp.pl</w:t>
      </w:r>
    </w:p>
    <w:p w:rsidR="00392EFF" w:rsidRPr="00F81225" w:rsidRDefault="00392EFF">
      <w:pPr>
        <w:ind w:left="708"/>
        <w:rPr>
          <w:rFonts w:ascii="Garamond" w:hAnsi="Garamond" w:cs="Calibri"/>
          <w:sz w:val="28"/>
          <w:szCs w:val="28"/>
          <w:lang w:val="en-US"/>
        </w:rPr>
      </w:pPr>
    </w:p>
    <w:p w:rsidR="009B7252" w:rsidRPr="00F81225" w:rsidRDefault="009B7252">
      <w:pPr>
        <w:jc w:val="both"/>
        <w:rPr>
          <w:rFonts w:ascii="Garamond" w:hAnsi="Garamond" w:cs="Calibri"/>
          <w:b/>
          <w:sz w:val="28"/>
          <w:szCs w:val="28"/>
          <w:lang w:val="en-US"/>
        </w:rPr>
      </w:pPr>
    </w:p>
    <w:p w:rsidR="00592853" w:rsidRPr="005471CE" w:rsidRDefault="00592853">
      <w:pPr>
        <w:jc w:val="both"/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VI</w:t>
      </w:r>
      <w:r w:rsidR="00F132A0" w:rsidRPr="005471CE">
        <w:rPr>
          <w:rFonts w:ascii="Garamond" w:hAnsi="Garamond" w:cs="Calibri"/>
          <w:b/>
          <w:sz w:val="28"/>
          <w:szCs w:val="28"/>
        </w:rPr>
        <w:t>I</w:t>
      </w:r>
      <w:r w:rsidRPr="005471CE">
        <w:rPr>
          <w:rFonts w:ascii="Garamond" w:hAnsi="Garamond" w:cs="Calibri"/>
          <w:b/>
          <w:sz w:val="28"/>
          <w:szCs w:val="28"/>
        </w:rPr>
        <w:t>I. Termin Rajdu</w:t>
      </w:r>
    </w:p>
    <w:p w:rsidR="00236B94" w:rsidRPr="00C94458" w:rsidRDefault="00592853" w:rsidP="00236B94">
      <w:pPr>
        <w:jc w:val="both"/>
        <w:rPr>
          <w:rFonts w:ascii="Garamond" w:hAnsi="Garamond" w:cs="Calibri"/>
          <w:b/>
          <w:sz w:val="28"/>
          <w:szCs w:val="28"/>
        </w:rPr>
      </w:pPr>
      <w:r w:rsidRPr="00C94458">
        <w:rPr>
          <w:rFonts w:ascii="Garamond" w:hAnsi="Garamond" w:cs="Calibri"/>
          <w:b/>
          <w:sz w:val="28"/>
          <w:szCs w:val="28"/>
        </w:rPr>
        <w:t xml:space="preserve">Rajd odbędzie się w dniach </w:t>
      </w:r>
      <w:r w:rsidR="009B7252" w:rsidRPr="00C94458">
        <w:rPr>
          <w:rFonts w:ascii="Garamond" w:hAnsi="Garamond" w:cs="Calibri"/>
          <w:b/>
          <w:sz w:val="28"/>
          <w:szCs w:val="28"/>
        </w:rPr>
        <w:t>2</w:t>
      </w:r>
      <w:r w:rsidR="0039385B">
        <w:rPr>
          <w:rFonts w:ascii="Garamond" w:hAnsi="Garamond" w:cs="Calibri"/>
          <w:b/>
          <w:sz w:val="28"/>
          <w:szCs w:val="28"/>
        </w:rPr>
        <w:t>2</w:t>
      </w:r>
      <w:r w:rsidRPr="00C94458">
        <w:rPr>
          <w:rFonts w:ascii="Garamond" w:hAnsi="Garamond" w:cs="Calibri"/>
          <w:b/>
          <w:sz w:val="28"/>
          <w:szCs w:val="28"/>
        </w:rPr>
        <w:t xml:space="preserve"> sierpnia (środa) – </w:t>
      </w:r>
      <w:r w:rsidR="009B7252" w:rsidRPr="00C94458">
        <w:rPr>
          <w:rFonts w:ascii="Garamond" w:hAnsi="Garamond" w:cs="Calibri"/>
          <w:b/>
          <w:sz w:val="28"/>
          <w:szCs w:val="28"/>
        </w:rPr>
        <w:t>2</w:t>
      </w:r>
      <w:r w:rsidR="0039385B">
        <w:rPr>
          <w:rFonts w:ascii="Garamond" w:hAnsi="Garamond" w:cs="Calibri"/>
          <w:b/>
          <w:sz w:val="28"/>
          <w:szCs w:val="28"/>
        </w:rPr>
        <w:t>6</w:t>
      </w:r>
      <w:r w:rsidR="009B7252" w:rsidRPr="00C94458">
        <w:rPr>
          <w:rFonts w:ascii="Garamond" w:hAnsi="Garamond" w:cs="Calibri"/>
          <w:b/>
          <w:sz w:val="28"/>
          <w:szCs w:val="28"/>
        </w:rPr>
        <w:t xml:space="preserve"> sierpnia (niedziela) 201</w:t>
      </w:r>
      <w:r w:rsidR="0039385B">
        <w:rPr>
          <w:rFonts w:ascii="Garamond" w:hAnsi="Garamond" w:cs="Calibri"/>
          <w:b/>
          <w:sz w:val="28"/>
          <w:szCs w:val="28"/>
        </w:rPr>
        <w:t>8</w:t>
      </w:r>
      <w:r w:rsidRPr="00C94458">
        <w:rPr>
          <w:rFonts w:ascii="Garamond" w:hAnsi="Garamond" w:cs="Calibri"/>
          <w:b/>
          <w:sz w:val="28"/>
          <w:szCs w:val="28"/>
        </w:rPr>
        <w:t xml:space="preserve"> r</w:t>
      </w:r>
      <w:r w:rsidR="00803BB5" w:rsidRPr="00C94458">
        <w:rPr>
          <w:rFonts w:ascii="Garamond" w:hAnsi="Garamond" w:cs="Calibri"/>
          <w:b/>
          <w:sz w:val="28"/>
          <w:szCs w:val="28"/>
        </w:rPr>
        <w:t>.</w:t>
      </w:r>
      <w:r w:rsidR="00236B94" w:rsidRPr="00C94458">
        <w:rPr>
          <w:rFonts w:ascii="Garamond" w:hAnsi="Garamond" w:cs="Calibri"/>
          <w:b/>
          <w:sz w:val="28"/>
          <w:szCs w:val="28"/>
        </w:rPr>
        <w:t xml:space="preserve"> </w:t>
      </w:r>
    </w:p>
    <w:p w:rsidR="009B7252" w:rsidRPr="005471CE" w:rsidRDefault="009B7252">
      <w:pPr>
        <w:jc w:val="both"/>
        <w:rPr>
          <w:rFonts w:ascii="Garamond" w:hAnsi="Garamond" w:cs="Calibri"/>
          <w:b/>
          <w:sz w:val="28"/>
          <w:szCs w:val="28"/>
        </w:rPr>
      </w:pPr>
    </w:p>
    <w:p w:rsidR="00592853" w:rsidRPr="00F81225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 xml:space="preserve">Bazą rajdu będzie </w:t>
      </w:r>
      <w:r w:rsidR="0039385B">
        <w:rPr>
          <w:rFonts w:ascii="Garamond" w:hAnsi="Garamond" w:cs="Calibri"/>
          <w:b/>
          <w:sz w:val="28"/>
          <w:szCs w:val="28"/>
        </w:rPr>
        <w:t>hotel Accademia w Przemyślu</w:t>
      </w:r>
      <w:r w:rsidR="00F81225">
        <w:rPr>
          <w:rFonts w:ascii="Garamond" w:hAnsi="Garamond" w:cs="Calibri"/>
          <w:b/>
          <w:sz w:val="28"/>
          <w:szCs w:val="28"/>
        </w:rPr>
        <w:t xml:space="preserve">, </w:t>
      </w:r>
      <w:r w:rsidR="00F81225" w:rsidRPr="00F81225">
        <w:rPr>
          <w:rFonts w:ascii="Garamond" w:hAnsi="Garamond" w:cs="Arial"/>
          <w:sz w:val="28"/>
          <w:szCs w:val="28"/>
          <w:shd w:val="clear" w:color="auto" w:fill="FFFFFF"/>
        </w:rPr>
        <w:t>Wybrzeże Marszałka Józefa Piłsudskiego 4, 37-700 Przemyśl</w:t>
      </w:r>
      <w:r w:rsidR="00000666">
        <w:rPr>
          <w:rFonts w:ascii="Garamond" w:hAnsi="Garamond" w:cs="Arial"/>
          <w:sz w:val="28"/>
          <w:szCs w:val="28"/>
          <w:shd w:val="clear" w:color="auto" w:fill="FFFFFF"/>
        </w:rPr>
        <w:t>.</w:t>
      </w:r>
    </w:p>
    <w:p w:rsidR="0039385B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Uro</w:t>
      </w:r>
      <w:r w:rsidR="003E520D" w:rsidRPr="005471CE">
        <w:rPr>
          <w:rFonts w:ascii="Garamond" w:hAnsi="Garamond" w:cs="Calibri"/>
          <w:sz w:val="28"/>
          <w:szCs w:val="28"/>
        </w:rPr>
        <w:t>czyste otwarcie Rajdu nastąpi 2</w:t>
      </w:r>
      <w:r w:rsidR="0039385B">
        <w:rPr>
          <w:rFonts w:ascii="Garamond" w:hAnsi="Garamond" w:cs="Calibri"/>
          <w:sz w:val="28"/>
          <w:szCs w:val="28"/>
        </w:rPr>
        <w:t>2</w:t>
      </w:r>
      <w:r w:rsidR="003E520D" w:rsidRPr="005471CE">
        <w:rPr>
          <w:rFonts w:ascii="Garamond" w:hAnsi="Garamond" w:cs="Calibri"/>
          <w:sz w:val="28"/>
          <w:szCs w:val="28"/>
        </w:rPr>
        <w:t xml:space="preserve"> sierpnia (środa</w:t>
      </w:r>
      <w:r w:rsidRPr="005471CE">
        <w:rPr>
          <w:rFonts w:ascii="Garamond" w:hAnsi="Garamond" w:cs="Calibri"/>
          <w:sz w:val="28"/>
          <w:szCs w:val="28"/>
        </w:rPr>
        <w:t>) o</w:t>
      </w:r>
      <w:r w:rsidR="00F81225">
        <w:rPr>
          <w:rFonts w:ascii="Garamond" w:hAnsi="Garamond" w:cs="Calibri"/>
          <w:sz w:val="28"/>
          <w:szCs w:val="28"/>
        </w:rPr>
        <w:t xml:space="preserve"> </w:t>
      </w:r>
      <w:r w:rsidRPr="005471CE">
        <w:rPr>
          <w:rFonts w:ascii="Garamond" w:hAnsi="Garamond" w:cs="Calibri"/>
          <w:sz w:val="28"/>
          <w:szCs w:val="28"/>
        </w:rPr>
        <w:t xml:space="preserve">godz. </w:t>
      </w:r>
      <w:r w:rsidR="003E520D" w:rsidRPr="005471CE">
        <w:rPr>
          <w:rFonts w:ascii="Garamond" w:hAnsi="Garamond" w:cs="Calibri"/>
          <w:sz w:val="28"/>
          <w:szCs w:val="28"/>
        </w:rPr>
        <w:t>16</w:t>
      </w:r>
      <w:r w:rsidR="003E520D" w:rsidRPr="005471CE">
        <w:rPr>
          <w:rFonts w:ascii="Garamond" w:hAnsi="Garamond" w:cs="Calibri"/>
          <w:sz w:val="28"/>
          <w:szCs w:val="28"/>
          <w:vertAlign w:val="superscript"/>
        </w:rPr>
        <w:t>00</w:t>
      </w:r>
      <w:r w:rsidR="00B54D21">
        <w:rPr>
          <w:rFonts w:ascii="Garamond" w:hAnsi="Garamond" w:cs="Calibri"/>
          <w:sz w:val="28"/>
          <w:szCs w:val="28"/>
        </w:rPr>
        <w:t xml:space="preserve"> w</w:t>
      </w:r>
      <w:r w:rsidR="003E520D" w:rsidRPr="005471CE">
        <w:rPr>
          <w:rFonts w:ascii="Garamond" w:hAnsi="Garamond" w:cs="Calibri"/>
          <w:sz w:val="28"/>
          <w:szCs w:val="28"/>
        </w:rPr>
        <w:t xml:space="preserve"> </w:t>
      </w:r>
      <w:r w:rsidR="00EB072F">
        <w:rPr>
          <w:rFonts w:ascii="Garamond" w:hAnsi="Garamond" w:cs="Calibri"/>
          <w:sz w:val="28"/>
          <w:szCs w:val="28"/>
        </w:rPr>
        <w:t>s</w:t>
      </w:r>
      <w:r w:rsidR="00F81225">
        <w:rPr>
          <w:rFonts w:ascii="Garamond" w:hAnsi="Garamond" w:cs="Calibri"/>
          <w:sz w:val="28"/>
          <w:szCs w:val="28"/>
        </w:rPr>
        <w:t>ali teatralnej Zamku Kazimierzowskiego w Przemyślu</w:t>
      </w:r>
      <w:r w:rsidR="003E520D" w:rsidRPr="005471CE">
        <w:rPr>
          <w:rFonts w:ascii="Garamond" w:hAnsi="Garamond" w:cs="Calibri"/>
          <w:sz w:val="28"/>
          <w:szCs w:val="28"/>
        </w:rPr>
        <w:t>.</w:t>
      </w:r>
    </w:p>
    <w:p w:rsidR="00592853" w:rsidRPr="005471CE" w:rsidRDefault="00C327DF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Uroczyste z</w:t>
      </w:r>
      <w:r w:rsidR="00592853" w:rsidRPr="005471CE">
        <w:rPr>
          <w:rFonts w:ascii="Garamond" w:hAnsi="Garamond" w:cs="Calibri"/>
          <w:sz w:val="28"/>
          <w:szCs w:val="28"/>
        </w:rPr>
        <w:t xml:space="preserve">akończenie Rajdu oraz bal przewodnicki </w:t>
      </w:r>
      <w:r w:rsidR="00B54D21">
        <w:rPr>
          <w:rFonts w:ascii="Garamond" w:hAnsi="Garamond" w:cs="Calibri"/>
          <w:sz w:val="28"/>
          <w:szCs w:val="28"/>
        </w:rPr>
        <w:t>odbędą</w:t>
      </w:r>
      <w:r w:rsidR="00B92E22">
        <w:rPr>
          <w:rFonts w:ascii="Garamond" w:hAnsi="Garamond" w:cs="Calibri"/>
          <w:sz w:val="28"/>
          <w:szCs w:val="28"/>
        </w:rPr>
        <w:t xml:space="preserve"> się </w:t>
      </w:r>
      <w:r w:rsidRPr="005471CE">
        <w:rPr>
          <w:rFonts w:ascii="Garamond" w:hAnsi="Garamond" w:cs="Calibri"/>
          <w:sz w:val="28"/>
          <w:szCs w:val="28"/>
        </w:rPr>
        <w:t>2</w:t>
      </w:r>
      <w:r w:rsidR="0039385B">
        <w:rPr>
          <w:rFonts w:ascii="Garamond" w:hAnsi="Garamond" w:cs="Calibri"/>
          <w:sz w:val="28"/>
          <w:szCs w:val="28"/>
        </w:rPr>
        <w:t>5</w:t>
      </w:r>
      <w:r w:rsidR="00592853" w:rsidRPr="005471CE">
        <w:rPr>
          <w:rFonts w:ascii="Garamond" w:hAnsi="Garamond" w:cs="Calibri"/>
          <w:sz w:val="28"/>
          <w:szCs w:val="28"/>
        </w:rPr>
        <w:t xml:space="preserve"> </w:t>
      </w:r>
      <w:r w:rsidR="00B54D21">
        <w:rPr>
          <w:rFonts w:ascii="Garamond" w:hAnsi="Garamond" w:cs="Calibri"/>
          <w:sz w:val="28"/>
          <w:szCs w:val="28"/>
        </w:rPr>
        <w:t>sierpnia (sobota) ok. </w:t>
      </w:r>
      <w:r w:rsidRPr="005471CE">
        <w:rPr>
          <w:rFonts w:ascii="Garamond" w:hAnsi="Garamond" w:cs="Calibri"/>
          <w:sz w:val="28"/>
          <w:szCs w:val="28"/>
        </w:rPr>
        <w:t>godz. 19.0</w:t>
      </w:r>
      <w:r w:rsidR="00592853" w:rsidRPr="005471CE">
        <w:rPr>
          <w:rFonts w:ascii="Garamond" w:hAnsi="Garamond" w:cs="Calibri"/>
          <w:sz w:val="28"/>
          <w:szCs w:val="28"/>
        </w:rPr>
        <w:t>0.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Przyjmowanie uczestników oraz zakwaterowan</w:t>
      </w:r>
      <w:r w:rsidR="00D80CCA">
        <w:rPr>
          <w:rFonts w:ascii="Garamond" w:hAnsi="Garamond" w:cs="Calibri"/>
          <w:sz w:val="28"/>
          <w:szCs w:val="28"/>
        </w:rPr>
        <w:t xml:space="preserve">ie nastąpi zgodnie z programem </w:t>
      </w:r>
      <w:r w:rsidR="00D80CCA" w:rsidRPr="00E34F90">
        <w:rPr>
          <w:rFonts w:ascii="Garamond" w:hAnsi="Garamond" w:cs="Calibri"/>
          <w:sz w:val="28"/>
          <w:szCs w:val="28"/>
        </w:rPr>
        <w:t>R</w:t>
      </w:r>
      <w:r w:rsidRPr="005471CE">
        <w:rPr>
          <w:rFonts w:ascii="Garamond" w:hAnsi="Garamond" w:cs="Calibri"/>
          <w:sz w:val="28"/>
          <w:szCs w:val="28"/>
        </w:rPr>
        <w:t xml:space="preserve">ajdu. Opuszczenie bazy Rajdu w dniu </w:t>
      </w:r>
      <w:r w:rsidR="00C327DF" w:rsidRPr="005471CE">
        <w:rPr>
          <w:rFonts w:ascii="Garamond" w:hAnsi="Garamond" w:cs="Calibri"/>
          <w:sz w:val="28"/>
          <w:szCs w:val="28"/>
        </w:rPr>
        <w:t>28 sierpnia</w:t>
      </w:r>
      <w:r w:rsidRPr="005471CE">
        <w:rPr>
          <w:rFonts w:ascii="Garamond" w:hAnsi="Garamond" w:cs="Calibri"/>
          <w:sz w:val="28"/>
          <w:szCs w:val="28"/>
        </w:rPr>
        <w:t xml:space="preserve"> (niedziela) po śniadaniu.</w:t>
      </w:r>
    </w:p>
    <w:p w:rsidR="00592853" w:rsidRPr="005471CE" w:rsidRDefault="00592853">
      <w:pPr>
        <w:rPr>
          <w:rFonts w:ascii="Garamond" w:hAnsi="Garamond" w:cs="Calibri"/>
          <w:sz w:val="28"/>
          <w:szCs w:val="28"/>
        </w:rPr>
      </w:pPr>
    </w:p>
    <w:p w:rsidR="00592853" w:rsidRPr="005471CE" w:rsidRDefault="00F132A0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IX</w:t>
      </w:r>
      <w:r w:rsidR="00592853" w:rsidRPr="005471CE">
        <w:rPr>
          <w:rFonts w:ascii="Garamond" w:hAnsi="Garamond" w:cs="Calibri"/>
          <w:b/>
          <w:sz w:val="28"/>
          <w:szCs w:val="28"/>
        </w:rPr>
        <w:t>. Uczestnictwo w Rajdzie</w:t>
      </w:r>
    </w:p>
    <w:p w:rsidR="00592853" w:rsidRPr="005471CE" w:rsidRDefault="00592853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W Rajdzie mogą uczestniczyć wieloosobowe zespoły</w:t>
      </w:r>
      <w:r w:rsidR="001F60F7">
        <w:rPr>
          <w:rFonts w:ascii="Garamond" w:hAnsi="Garamond" w:cs="Calibri"/>
          <w:sz w:val="28"/>
          <w:szCs w:val="28"/>
        </w:rPr>
        <w:t>,</w:t>
      </w:r>
      <w:r w:rsidRPr="005471CE">
        <w:rPr>
          <w:rFonts w:ascii="Garamond" w:hAnsi="Garamond" w:cs="Calibri"/>
          <w:sz w:val="28"/>
          <w:szCs w:val="28"/>
        </w:rPr>
        <w:t xml:space="preserve"> reprezentujące Koła-Klu</w:t>
      </w:r>
      <w:r w:rsidR="00725159" w:rsidRPr="005471CE">
        <w:rPr>
          <w:rFonts w:ascii="Garamond" w:hAnsi="Garamond" w:cs="Calibri"/>
          <w:sz w:val="28"/>
          <w:szCs w:val="28"/>
        </w:rPr>
        <w:t>by P</w:t>
      </w:r>
      <w:r w:rsidRPr="005471CE">
        <w:rPr>
          <w:rFonts w:ascii="Garamond" w:hAnsi="Garamond" w:cs="Calibri"/>
          <w:sz w:val="28"/>
          <w:szCs w:val="28"/>
        </w:rPr>
        <w:t>rzewodników i Oddziały PTTK, a także przewodnicy</w:t>
      </w:r>
      <w:r w:rsidR="00B54D21">
        <w:rPr>
          <w:rFonts w:ascii="Garamond" w:hAnsi="Garamond" w:cs="Calibri"/>
          <w:sz w:val="28"/>
          <w:szCs w:val="28"/>
        </w:rPr>
        <w:t xml:space="preserve"> PTTK indywidualnie oraz osoby niezrzeszone</w:t>
      </w:r>
      <w:r w:rsidRPr="005471CE">
        <w:rPr>
          <w:rFonts w:ascii="Garamond" w:hAnsi="Garamond" w:cs="Calibri"/>
          <w:sz w:val="28"/>
          <w:szCs w:val="28"/>
        </w:rPr>
        <w:t>.</w:t>
      </w:r>
    </w:p>
    <w:p w:rsidR="008F7D54" w:rsidRPr="005471CE" w:rsidRDefault="008F7D54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Uczestnikami Rajdu mogą być wyłącznie osoby pełnoletnie.</w:t>
      </w:r>
    </w:p>
    <w:p w:rsidR="00592853" w:rsidRPr="005471CE" w:rsidRDefault="00592853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Należy zabrać ze sobą odpowiednie obuwie i odzież</w:t>
      </w:r>
      <w:r w:rsidR="001F60F7">
        <w:rPr>
          <w:rFonts w:ascii="Garamond" w:hAnsi="Garamond" w:cs="Calibri"/>
          <w:sz w:val="28"/>
          <w:szCs w:val="28"/>
        </w:rPr>
        <w:t>,</w:t>
      </w:r>
      <w:r w:rsidRPr="005471CE">
        <w:rPr>
          <w:rFonts w:ascii="Garamond" w:hAnsi="Garamond" w:cs="Calibri"/>
          <w:sz w:val="28"/>
          <w:szCs w:val="28"/>
        </w:rPr>
        <w:t xml:space="preserve"> uwzględniając</w:t>
      </w:r>
      <w:r w:rsidR="00231569">
        <w:rPr>
          <w:rFonts w:ascii="Garamond" w:hAnsi="Garamond" w:cs="Calibri"/>
          <w:sz w:val="28"/>
          <w:szCs w:val="28"/>
        </w:rPr>
        <w:t xml:space="preserve"> zmienne warunki atmosferyczne.</w:t>
      </w:r>
    </w:p>
    <w:p w:rsidR="00592853" w:rsidRPr="005471CE" w:rsidRDefault="00B54D21">
      <w:pPr>
        <w:numPr>
          <w:ilvl w:val="0"/>
          <w:numId w:val="1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Każdy uczestnik musi posiadać:</w:t>
      </w:r>
      <w:r w:rsidR="00592853" w:rsidRPr="005471CE">
        <w:rPr>
          <w:rFonts w:ascii="Garamond" w:hAnsi="Garamond" w:cs="Calibri"/>
          <w:sz w:val="28"/>
          <w:szCs w:val="28"/>
        </w:rPr>
        <w:t xml:space="preserve"> legitymację przew</w:t>
      </w:r>
      <w:r w:rsidR="008F7D54" w:rsidRPr="005471CE">
        <w:rPr>
          <w:rFonts w:ascii="Garamond" w:hAnsi="Garamond" w:cs="Calibri"/>
          <w:sz w:val="28"/>
          <w:szCs w:val="28"/>
        </w:rPr>
        <w:t xml:space="preserve">odnicką </w:t>
      </w:r>
      <w:r>
        <w:rPr>
          <w:rFonts w:ascii="Garamond" w:hAnsi="Garamond" w:cs="Calibri"/>
          <w:sz w:val="28"/>
          <w:szCs w:val="28"/>
        </w:rPr>
        <w:t xml:space="preserve">(przewodnicy) </w:t>
      </w:r>
      <w:r w:rsidR="008F7D54" w:rsidRPr="005471CE">
        <w:rPr>
          <w:rFonts w:ascii="Garamond" w:hAnsi="Garamond" w:cs="Calibri"/>
          <w:sz w:val="28"/>
          <w:szCs w:val="28"/>
        </w:rPr>
        <w:t>oraz legitymację PTTK z </w:t>
      </w:r>
      <w:r w:rsidR="00592853" w:rsidRPr="005471CE">
        <w:rPr>
          <w:rFonts w:ascii="Garamond" w:hAnsi="Garamond" w:cs="Calibri"/>
          <w:sz w:val="28"/>
          <w:szCs w:val="28"/>
        </w:rPr>
        <w:t>aktualnie opłacon</w:t>
      </w:r>
      <w:r w:rsidR="008F7D54" w:rsidRPr="005471CE">
        <w:rPr>
          <w:rFonts w:ascii="Garamond" w:hAnsi="Garamond" w:cs="Calibri"/>
          <w:sz w:val="28"/>
          <w:szCs w:val="28"/>
        </w:rPr>
        <w:t>ą składką za 201</w:t>
      </w:r>
      <w:r w:rsidR="00231569">
        <w:rPr>
          <w:rFonts w:ascii="Garamond" w:hAnsi="Garamond" w:cs="Calibri"/>
          <w:sz w:val="28"/>
          <w:szCs w:val="28"/>
        </w:rPr>
        <w:t>8</w:t>
      </w:r>
      <w:r w:rsidR="00592853" w:rsidRPr="005471CE">
        <w:rPr>
          <w:rFonts w:ascii="Garamond" w:hAnsi="Garamond" w:cs="Calibri"/>
          <w:sz w:val="28"/>
          <w:szCs w:val="28"/>
        </w:rPr>
        <w:t xml:space="preserve"> rok</w:t>
      </w:r>
      <w:r>
        <w:rPr>
          <w:rFonts w:ascii="Garamond" w:hAnsi="Garamond" w:cs="Calibri"/>
          <w:sz w:val="28"/>
          <w:szCs w:val="28"/>
        </w:rPr>
        <w:t xml:space="preserve"> (członkowie PTTK)</w:t>
      </w:r>
      <w:r w:rsidR="00592853" w:rsidRPr="005471CE">
        <w:rPr>
          <w:rFonts w:ascii="Garamond" w:hAnsi="Garamond" w:cs="Calibri"/>
          <w:sz w:val="28"/>
          <w:szCs w:val="28"/>
        </w:rPr>
        <w:t>.</w:t>
      </w:r>
      <w:r w:rsidR="00EB072F">
        <w:rPr>
          <w:rFonts w:ascii="Garamond" w:hAnsi="Garamond" w:cs="Calibri"/>
          <w:sz w:val="28"/>
          <w:szCs w:val="28"/>
        </w:rPr>
        <w:t xml:space="preserve"> Na trasy zagraniczne</w:t>
      </w:r>
      <w:r w:rsidR="00C327DF" w:rsidRPr="005471CE">
        <w:rPr>
          <w:rFonts w:ascii="Garamond" w:hAnsi="Garamond" w:cs="Calibri"/>
          <w:sz w:val="28"/>
          <w:szCs w:val="28"/>
        </w:rPr>
        <w:t xml:space="preserve"> na terenie Ukrainy konieczny jest </w:t>
      </w:r>
      <w:r w:rsidR="00000666" w:rsidRPr="00000666">
        <w:rPr>
          <w:rFonts w:ascii="Garamond" w:hAnsi="Garamond" w:cs="Calibri"/>
          <w:b/>
          <w:sz w:val="28"/>
          <w:szCs w:val="28"/>
          <w:u w:val="single"/>
        </w:rPr>
        <w:t xml:space="preserve">ważny </w:t>
      </w:r>
      <w:r w:rsidR="00C327DF" w:rsidRPr="00000666">
        <w:rPr>
          <w:rFonts w:ascii="Garamond" w:hAnsi="Garamond" w:cs="Calibri"/>
          <w:b/>
          <w:sz w:val="28"/>
          <w:szCs w:val="28"/>
          <w:u w:val="single"/>
        </w:rPr>
        <w:t>paszport</w:t>
      </w:r>
      <w:r w:rsidR="00231569">
        <w:rPr>
          <w:rFonts w:ascii="Garamond" w:hAnsi="Garamond" w:cs="Calibri"/>
          <w:b/>
          <w:sz w:val="28"/>
          <w:szCs w:val="28"/>
          <w:u w:val="single"/>
        </w:rPr>
        <w:t>.</w:t>
      </w:r>
    </w:p>
    <w:p w:rsidR="00592853" w:rsidRPr="005471CE" w:rsidRDefault="00592853">
      <w:pPr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X. Zgłoszenie uczestnictwa w Rajdzie</w:t>
      </w:r>
    </w:p>
    <w:p w:rsidR="00592853" w:rsidRPr="005471CE" w:rsidRDefault="00592853">
      <w:pPr>
        <w:jc w:val="both"/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Zgłoszenia uczestnictwa w Rajdzie wraz z kopią wpłaty należy dokonać poprzez przesłanie </w:t>
      </w:r>
      <w:r w:rsidRPr="005471CE">
        <w:rPr>
          <w:rFonts w:ascii="Garamond" w:hAnsi="Garamond" w:cs="Calibri"/>
          <w:b/>
          <w:sz w:val="28"/>
          <w:szCs w:val="28"/>
        </w:rPr>
        <w:t>„Karty</w:t>
      </w:r>
      <w:r w:rsidRPr="005471CE">
        <w:rPr>
          <w:rFonts w:ascii="Garamond" w:hAnsi="Garamond" w:cs="Calibri"/>
          <w:sz w:val="28"/>
          <w:szCs w:val="28"/>
        </w:rPr>
        <w:t xml:space="preserve"> </w:t>
      </w:r>
      <w:r w:rsidRPr="005471CE">
        <w:rPr>
          <w:rFonts w:ascii="Garamond" w:hAnsi="Garamond" w:cs="Calibri"/>
          <w:b/>
          <w:sz w:val="28"/>
          <w:szCs w:val="28"/>
        </w:rPr>
        <w:t>zgłoszenia”</w:t>
      </w:r>
      <w:r w:rsidRPr="005471CE">
        <w:rPr>
          <w:rFonts w:ascii="Garamond" w:hAnsi="Garamond" w:cs="Calibri"/>
          <w:sz w:val="28"/>
          <w:szCs w:val="28"/>
        </w:rPr>
        <w:t xml:space="preserve"> stanowiącej załącz</w:t>
      </w:r>
      <w:r w:rsidR="002A5C1D">
        <w:rPr>
          <w:rFonts w:ascii="Garamond" w:hAnsi="Garamond" w:cs="Calibri"/>
          <w:sz w:val="28"/>
          <w:szCs w:val="28"/>
        </w:rPr>
        <w:t xml:space="preserve">nik do niniejszego Regulaminu w nieprzekraczalnym terminie do </w:t>
      </w:r>
      <w:r w:rsidR="00F132A0" w:rsidRPr="005471CE">
        <w:rPr>
          <w:rFonts w:ascii="Garamond" w:hAnsi="Garamond" w:cs="Calibri"/>
          <w:b/>
          <w:sz w:val="28"/>
          <w:szCs w:val="28"/>
        </w:rPr>
        <w:t>15 lipca 201</w:t>
      </w:r>
      <w:r w:rsidR="00231569">
        <w:rPr>
          <w:rFonts w:ascii="Garamond" w:hAnsi="Garamond" w:cs="Calibri"/>
          <w:b/>
          <w:sz w:val="28"/>
          <w:szCs w:val="28"/>
        </w:rPr>
        <w:t>8</w:t>
      </w:r>
      <w:r w:rsidR="001D08BF" w:rsidRPr="005471CE">
        <w:rPr>
          <w:rFonts w:ascii="Garamond" w:hAnsi="Garamond" w:cs="Calibri"/>
          <w:b/>
          <w:sz w:val="28"/>
          <w:szCs w:val="28"/>
        </w:rPr>
        <w:t xml:space="preserve"> r.</w:t>
      </w:r>
      <w:r w:rsidR="001D08BF" w:rsidRPr="005471CE">
        <w:rPr>
          <w:rFonts w:ascii="Garamond" w:hAnsi="Garamond" w:cs="Calibri"/>
          <w:sz w:val="28"/>
          <w:szCs w:val="28"/>
        </w:rPr>
        <w:t xml:space="preserve"> </w:t>
      </w:r>
      <w:r w:rsidRPr="005471CE">
        <w:rPr>
          <w:rFonts w:ascii="Garamond" w:hAnsi="Garamond" w:cs="Calibri"/>
          <w:sz w:val="28"/>
          <w:szCs w:val="28"/>
        </w:rPr>
        <w:t>na adres organizatora</w:t>
      </w:r>
      <w:r w:rsidR="005D016B">
        <w:rPr>
          <w:rFonts w:ascii="Garamond" w:hAnsi="Garamond" w:cs="Calibri"/>
          <w:sz w:val="28"/>
          <w:szCs w:val="28"/>
        </w:rPr>
        <w:t xml:space="preserve"> lub na adres mailowy</w:t>
      </w:r>
      <w:r w:rsidR="00EB072F">
        <w:rPr>
          <w:rFonts w:ascii="Garamond" w:hAnsi="Garamond" w:cs="Calibri"/>
          <w:sz w:val="28"/>
          <w:szCs w:val="28"/>
        </w:rPr>
        <w:t xml:space="preserve"> (preferowana opcja elektroniczna)</w:t>
      </w:r>
      <w:r w:rsidRPr="005471CE">
        <w:rPr>
          <w:rFonts w:ascii="Garamond" w:hAnsi="Garamond" w:cs="Calibri"/>
          <w:sz w:val="28"/>
          <w:szCs w:val="28"/>
        </w:rPr>
        <w:t>:</w:t>
      </w:r>
    </w:p>
    <w:p w:rsidR="00000666" w:rsidRPr="005471CE" w:rsidRDefault="00000666" w:rsidP="00000666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 xml:space="preserve">Oddział </w:t>
      </w:r>
      <w:r w:rsidRPr="00231569">
        <w:rPr>
          <w:rFonts w:ascii="Garamond" w:hAnsi="Garamond" w:cs="Calibri"/>
          <w:b/>
          <w:sz w:val="28"/>
          <w:szCs w:val="28"/>
        </w:rPr>
        <w:t>PTTK im</w:t>
      </w:r>
      <w:r w:rsidR="001F60F7">
        <w:rPr>
          <w:rFonts w:ascii="Garamond" w:hAnsi="Garamond" w:cs="Calibri"/>
          <w:b/>
          <w:sz w:val="28"/>
          <w:szCs w:val="28"/>
        </w:rPr>
        <w:t>.</w:t>
      </w:r>
      <w:r w:rsidRPr="00231569">
        <w:rPr>
          <w:rFonts w:ascii="Garamond" w:hAnsi="Garamond" w:cs="Calibri"/>
          <w:b/>
          <w:sz w:val="28"/>
          <w:szCs w:val="28"/>
        </w:rPr>
        <w:t xml:space="preserve"> dr</w:t>
      </w:r>
      <w:r w:rsidR="001F60F7">
        <w:rPr>
          <w:rFonts w:ascii="Garamond" w:hAnsi="Garamond" w:cs="Calibri"/>
          <w:b/>
          <w:sz w:val="28"/>
          <w:szCs w:val="28"/>
        </w:rPr>
        <w:t>.</w:t>
      </w:r>
      <w:r w:rsidRPr="00231569">
        <w:rPr>
          <w:rFonts w:ascii="Garamond" w:hAnsi="Garamond" w:cs="Calibri"/>
          <w:b/>
          <w:sz w:val="28"/>
          <w:szCs w:val="28"/>
        </w:rPr>
        <w:t xml:space="preserve"> M. Orłowicza w Przemyślu</w:t>
      </w:r>
      <w:r>
        <w:rPr>
          <w:rFonts w:ascii="Garamond" w:hAnsi="Garamond" w:cs="Calibri"/>
          <w:b/>
          <w:sz w:val="28"/>
          <w:szCs w:val="28"/>
        </w:rPr>
        <w:t xml:space="preserve">, </w:t>
      </w:r>
      <w:r w:rsidRPr="005471CE">
        <w:rPr>
          <w:rFonts w:ascii="Garamond" w:hAnsi="Garamond" w:cs="Calibri"/>
          <w:sz w:val="28"/>
          <w:szCs w:val="28"/>
        </w:rPr>
        <w:t xml:space="preserve">ul. </w:t>
      </w:r>
      <w:r>
        <w:rPr>
          <w:rFonts w:ascii="Garamond" w:hAnsi="Garamond" w:cs="Calibri"/>
          <w:sz w:val="28"/>
          <w:szCs w:val="28"/>
        </w:rPr>
        <w:t>Waygarta 3</w:t>
      </w:r>
      <w:r w:rsidRPr="005471CE">
        <w:rPr>
          <w:rFonts w:ascii="Garamond" w:hAnsi="Garamond" w:cs="Calibri"/>
          <w:sz w:val="28"/>
          <w:szCs w:val="28"/>
        </w:rPr>
        <w:t xml:space="preserve">, </w:t>
      </w:r>
      <w:r>
        <w:rPr>
          <w:rFonts w:ascii="Garamond" w:hAnsi="Garamond" w:cs="Calibri"/>
          <w:sz w:val="28"/>
          <w:szCs w:val="28"/>
        </w:rPr>
        <w:t>37</w:t>
      </w:r>
      <w:r w:rsidRPr="005471CE">
        <w:rPr>
          <w:rFonts w:ascii="Garamond" w:hAnsi="Garamond" w:cs="Calibri"/>
          <w:sz w:val="28"/>
          <w:szCs w:val="28"/>
        </w:rPr>
        <w:t>-</w:t>
      </w:r>
      <w:r>
        <w:rPr>
          <w:rFonts w:ascii="Garamond" w:hAnsi="Garamond" w:cs="Calibri"/>
          <w:sz w:val="28"/>
          <w:szCs w:val="28"/>
        </w:rPr>
        <w:t>7</w:t>
      </w:r>
      <w:r w:rsidRPr="005471CE">
        <w:rPr>
          <w:rFonts w:ascii="Garamond" w:hAnsi="Garamond" w:cs="Calibri"/>
          <w:sz w:val="28"/>
          <w:szCs w:val="28"/>
        </w:rPr>
        <w:t xml:space="preserve">00 </w:t>
      </w:r>
      <w:r>
        <w:rPr>
          <w:rFonts w:ascii="Garamond" w:hAnsi="Garamond" w:cs="Calibri"/>
          <w:sz w:val="28"/>
          <w:szCs w:val="28"/>
        </w:rPr>
        <w:t>Przemyśl</w:t>
      </w:r>
    </w:p>
    <w:p w:rsidR="00592853" w:rsidRPr="00000666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 xml:space="preserve">e-mail: </w:t>
      </w:r>
      <w:hyperlink r:id="rId10" w:history="1">
        <w:r w:rsidR="00A06054" w:rsidRPr="00D5783D">
          <w:rPr>
            <w:rStyle w:val="Hipercze"/>
            <w:rFonts w:ascii="Garamond" w:hAnsi="Garamond" w:cs="Calibri"/>
            <w:sz w:val="28"/>
            <w:szCs w:val="28"/>
          </w:rPr>
          <w:t>przewodnik.przemysl@wp.pl</w:t>
        </w:r>
      </w:hyperlink>
      <w:r w:rsidR="00A06054">
        <w:rPr>
          <w:rFonts w:ascii="Garamond" w:hAnsi="Garamond" w:cs="Calibri"/>
          <w:sz w:val="28"/>
          <w:szCs w:val="28"/>
        </w:rPr>
        <w:t xml:space="preserve">   </w:t>
      </w:r>
    </w:p>
    <w:p w:rsidR="00592853" w:rsidRDefault="00592853" w:rsidP="00C944D0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lastRenderedPageBreak/>
        <w:t xml:space="preserve">Wpłaty za udział w imprezie przyjmowane będą wyłącznie </w:t>
      </w:r>
      <w:r w:rsidR="00307C99" w:rsidRPr="005471CE">
        <w:rPr>
          <w:rFonts w:ascii="Garamond" w:hAnsi="Garamond" w:cs="Calibri"/>
          <w:sz w:val="28"/>
          <w:szCs w:val="28"/>
        </w:rPr>
        <w:t xml:space="preserve">w całości </w:t>
      </w:r>
      <w:r w:rsidRPr="005471CE">
        <w:rPr>
          <w:rFonts w:ascii="Garamond" w:hAnsi="Garamond" w:cs="Calibri"/>
          <w:sz w:val="28"/>
          <w:szCs w:val="28"/>
        </w:rPr>
        <w:t xml:space="preserve">przelewem na wskazane poniżej konto: </w:t>
      </w:r>
      <w:r w:rsidR="008D0590">
        <w:rPr>
          <w:rFonts w:ascii="Garamond" w:hAnsi="Garamond" w:cs="Arial"/>
          <w:b/>
          <w:sz w:val="28"/>
        </w:rPr>
        <w:t>98 1240 2568 1111 0010 7838 4432</w:t>
      </w:r>
      <w:r w:rsidR="00803BB5" w:rsidRPr="00B54D21">
        <w:rPr>
          <w:rFonts w:ascii="Garamond" w:hAnsi="Garamond" w:cs="Calibri"/>
          <w:sz w:val="32"/>
          <w:szCs w:val="28"/>
        </w:rPr>
        <w:t xml:space="preserve"> </w:t>
      </w:r>
      <w:r w:rsidR="00803BB5" w:rsidRPr="005471CE">
        <w:rPr>
          <w:rFonts w:ascii="Garamond" w:hAnsi="Garamond" w:cs="Calibri"/>
          <w:sz w:val="28"/>
          <w:szCs w:val="28"/>
        </w:rPr>
        <w:t>t</w:t>
      </w:r>
      <w:r w:rsidR="00F132A0" w:rsidRPr="005471CE">
        <w:rPr>
          <w:rFonts w:ascii="Garamond" w:hAnsi="Garamond" w:cs="Calibri"/>
          <w:sz w:val="28"/>
          <w:szCs w:val="28"/>
        </w:rPr>
        <w:t>ytułem: „Imię i nazwisko</w:t>
      </w:r>
      <w:r w:rsidR="00231569">
        <w:rPr>
          <w:rFonts w:ascii="Garamond" w:hAnsi="Garamond" w:cs="Calibri"/>
          <w:sz w:val="28"/>
          <w:szCs w:val="28"/>
        </w:rPr>
        <w:t xml:space="preserve"> – XXX</w:t>
      </w:r>
      <w:r w:rsidR="00F132A0" w:rsidRPr="005471CE">
        <w:rPr>
          <w:rFonts w:ascii="Garamond" w:hAnsi="Garamond" w:cs="Calibri"/>
          <w:sz w:val="28"/>
          <w:szCs w:val="28"/>
        </w:rPr>
        <w:t>V</w:t>
      </w:r>
      <w:r w:rsidR="00231569">
        <w:rPr>
          <w:rFonts w:ascii="Garamond" w:hAnsi="Garamond" w:cs="Calibri"/>
          <w:sz w:val="28"/>
          <w:szCs w:val="28"/>
        </w:rPr>
        <w:t>I</w:t>
      </w:r>
      <w:r w:rsidRPr="005471CE">
        <w:rPr>
          <w:rFonts w:ascii="Garamond" w:hAnsi="Garamond" w:cs="Calibri"/>
          <w:sz w:val="28"/>
          <w:szCs w:val="28"/>
        </w:rPr>
        <w:t xml:space="preserve"> Rajd Górski”</w:t>
      </w:r>
      <w:r w:rsidR="003768C3">
        <w:rPr>
          <w:rFonts w:ascii="Garamond" w:hAnsi="Garamond" w:cs="Calibri"/>
          <w:sz w:val="28"/>
          <w:szCs w:val="28"/>
        </w:rPr>
        <w:t>.</w:t>
      </w:r>
    </w:p>
    <w:p w:rsidR="003768C3" w:rsidRPr="003768C3" w:rsidRDefault="003768C3" w:rsidP="003768C3">
      <w:pPr>
        <w:pStyle w:val="Tytu"/>
        <w:jc w:val="left"/>
        <w:rPr>
          <w:rFonts w:ascii="Garamond" w:hAnsi="Garamond"/>
          <w:sz w:val="28"/>
          <w:szCs w:val="28"/>
        </w:rPr>
      </w:pPr>
      <w:r w:rsidRPr="003768C3">
        <w:rPr>
          <w:rFonts w:ascii="Garamond" w:hAnsi="Garamond"/>
          <w:sz w:val="28"/>
          <w:szCs w:val="28"/>
        </w:rPr>
        <w:t>W szczególnych sytuacjach i po uzgodnieniu z Komandorem Rajdu zapłatę można ur</w:t>
      </w:r>
      <w:r w:rsidRPr="003768C3">
        <w:rPr>
          <w:rFonts w:ascii="Garamond" w:hAnsi="Garamond"/>
          <w:sz w:val="28"/>
          <w:szCs w:val="28"/>
        </w:rPr>
        <w:t>e</w:t>
      </w:r>
      <w:r w:rsidRPr="003768C3">
        <w:rPr>
          <w:rFonts w:ascii="Garamond" w:hAnsi="Garamond"/>
          <w:sz w:val="28"/>
          <w:szCs w:val="28"/>
        </w:rPr>
        <w:t>gulować gotówką na miejscu.</w:t>
      </w:r>
    </w:p>
    <w:p w:rsidR="003768C3" w:rsidRPr="005471CE" w:rsidRDefault="003768C3" w:rsidP="00C944D0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X. Zakwaterowanie uczestników</w:t>
      </w:r>
    </w:p>
    <w:p w:rsidR="00037BC0" w:rsidRPr="00F81225" w:rsidRDefault="00592853" w:rsidP="00037BC0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Uczestnicy imprezy zostaną zakwaterowani na </w:t>
      </w:r>
      <w:r w:rsidR="007E732C" w:rsidRPr="005471CE">
        <w:rPr>
          <w:rFonts w:ascii="Garamond" w:hAnsi="Garamond" w:cs="Calibri"/>
          <w:sz w:val="28"/>
          <w:szCs w:val="28"/>
        </w:rPr>
        <w:t xml:space="preserve">terenie </w:t>
      </w:r>
      <w:r w:rsidR="00037BC0">
        <w:rPr>
          <w:rFonts w:ascii="Garamond" w:hAnsi="Garamond" w:cs="Calibri"/>
          <w:b/>
          <w:sz w:val="28"/>
          <w:szCs w:val="28"/>
        </w:rPr>
        <w:t xml:space="preserve">hotelu Accademia w Przemyślu, </w:t>
      </w:r>
      <w:r w:rsidR="00037BC0" w:rsidRPr="00F81225">
        <w:rPr>
          <w:rFonts w:ascii="Garamond" w:hAnsi="Garamond" w:cs="Arial"/>
          <w:sz w:val="28"/>
          <w:szCs w:val="28"/>
          <w:shd w:val="clear" w:color="auto" w:fill="FFFFFF"/>
        </w:rPr>
        <w:t>Wybrzeże Marszałka Józefa Piłsudskiego 4, 37-700 Przemyśl</w:t>
      </w:r>
      <w:r w:rsidR="00037BC0">
        <w:rPr>
          <w:rFonts w:ascii="Garamond" w:hAnsi="Garamond" w:cs="Arial"/>
          <w:sz w:val="28"/>
          <w:szCs w:val="28"/>
          <w:shd w:val="clear" w:color="auto" w:fill="FFFFFF"/>
        </w:rPr>
        <w:t>.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Organizator przewidział</w:t>
      </w:r>
      <w:r w:rsidR="00F132A0" w:rsidRPr="005471CE">
        <w:rPr>
          <w:rFonts w:ascii="Garamond" w:hAnsi="Garamond" w:cs="Calibri"/>
          <w:sz w:val="28"/>
          <w:szCs w:val="28"/>
        </w:rPr>
        <w:t xml:space="preserve"> dla uczestników zakwaterowanie </w:t>
      </w:r>
      <w:r w:rsidR="00C944D0">
        <w:rPr>
          <w:rFonts w:ascii="Garamond" w:hAnsi="Garamond" w:cs="Calibri"/>
          <w:sz w:val="28"/>
          <w:szCs w:val="28"/>
        </w:rPr>
        <w:t>w </w:t>
      </w:r>
      <w:r w:rsidR="00F132A0" w:rsidRPr="005471CE">
        <w:rPr>
          <w:rFonts w:ascii="Garamond" w:hAnsi="Garamond" w:cs="Calibri"/>
          <w:sz w:val="28"/>
          <w:szCs w:val="28"/>
        </w:rPr>
        <w:t>pokojach 2, 3</w:t>
      </w:r>
      <w:r w:rsidR="00037BC0">
        <w:rPr>
          <w:rFonts w:ascii="Garamond" w:hAnsi="Garamond" w:cs="Calibri"/>
          <w:sz w:val="28"/>
          <w:szCs w:val="28"/>
        </w:rPr>
        <w:t>, 4</w:t>
      </w:r>
      <w:r w:rsidR="00F132A0" w:rsidRPr="005471CE">
        <w:rPr>
          <w:rFonts w:ascii="Garamond" w:hAnsi="Garamond" w:cs="Calibri"/>
          <w:sz w:val="28"/>
          <w:szCs w:val="28"/>
        </w:rPr>
        <w:t xml:space="preserve"> osobowych</w:t>
      </w:r>
      <w:r w:rsidR="00037BC0">
        <w:rPr>
          <w:rFonts w:ascii="Garamond" w:hAnsi="Garamond" w:cs="Calibri"/>
          <w:sz w:val="28"/>
          <w:szCs w:val="28"/>
        </w:rPr>
        <w:t>.</w:t>
      </w:r>
      <w:r w:rsidR="00F132A0" w:rsidRPr="005471CE">
        <w:rPr>
          <w:rFonts w:ascii="Garamond" w:hAnsi="Garamond" w:cs="Calibri"/>
          <w:sz w:val="28"/>
          <w:szCs w:val="28"/>
        </w:rPr>
        <w:t xml:space="preserve"> </w:t>
      </w:r>
      <w:r w:rsidR="00C944D0">
        <w:rPr>
          <w:rFonts w:ascii="Garamond" w:hAnsi="Garamond" w:cs="Calibri"/>
          <w:sz w:val="28"/>
          <w:szCs w:val="28"/>
        </w:rPr>
        <w:t xml:space="preserve">Wszystkie pokoje </w:t>
      </w:r>
      <w:r w:rsidR="00037BC0">
        <w:rPr>
          <w:rFonts w:ascii="Garamond" w:hAnsi="Garamond" w:cs="Calibri"/>
          <w:sz w:val="28"/>
          <w:szCs w:val="28"/>
        </w:rPr>
        <w:t>posiadają</w:t>
      </w:r>
      <w:r w:rsidR="00C944D0">
        <w:rPr>
          <w:rFonts w:ascii="Garamond" w:hAnsi="Garamond" w:cs="Calibri"/>
          <w:sz w:val="28"/>
          <w:szCs w:val="28"/>
        </w:rPr>
        <w:t> </w:t>
      </w:r>
      <w:r w:rsidR="007E732C" w:rsidRPr="005471CE">
        <w:rPr>
          <w:rFonts w:ascii="Garamond" w:hAnsi="Garamond" w:cs="Calibri"/>
          <w:sz w:val="28"/>
          <w:szCs w:val="28"/>
        </w:rPr>
        <w:t xml:space="preserve">łazienki. </w:t>
      </w:r>
      <w:r w:rsidR="00037BC0">
        <w:rPr>
          <w:rFonts w:ascii="Garamond" w:hAnsi="Garamond" w:cs="Calibri"/>
          <w:sz w:val="28"/>
          <w:szCs w:val="28"/>
        </w:rPr>
        <w:t>Nie ma</w:t>
      </w:r>
      <w:r w:rsidR="00EB072F">
        <w:rPr>
          <w:rFonts w:ascii="Garamond" w:hAnsi="Garamond" w:cs="Calibri"/>
          <w:sz w:val="28"/>
          <w:szCs w:val="28"/>
        </w:rPr>
        <w:t xml:space="preserve"> możliwości</w:t>
      </w:r>
      <w:r w:rsidR="007E732C" w:rsidRPr="005471CE">
        <w:rPr>
          <w:rFonts w:ascii="Garamond" w:hAnsi="Garamond" w:cs="Calibri"/>
          <w:sz w:val="28"/>
          <w:szCs w:val="28"/>
        </w:rPr>
        <w:t xml:space="preserve"> zakwat</w:t>
      </w:r>
      <w:r w:rsidR="00037BC0">
        <w:rPr>
          <w:rFonts w:ascii="Garamond" w:hAnsi="Garamond" w:cs="Calibri"/>
          <w:sz w:val="28"/>
          <w:szCs w:val="28"/>
        </w:rPr>
        <w:t>erowania w pokoju jednoosobowym.</w:t>
      </w:r>
    </w:p>
    <w:p w:rsidR="007E732C" w:rsidRDefault="007E732C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Parking dla uczestników </w:t>
      </w:r>
      <w:r w:rsidR="00D80CCA" w:rsidRPr="00E34F90">
        <w:rPr>
          <w:rFonts w:ascii="Garamond" w:hAnsi="Garamond" w:cs="Calibri"/>
          <w:sz w:val="28"/>
          <w:szCs w:val="28"/>
        </w:rPr>
        <w:t>R</w:t>
      </w:r>
      <w:r w:rsidRPr="005471CE">
        <w:rPr>
          <w:rFonts w:ascii="Garamond" w:hAnsi="Garamond" w:cs="Calibri"/>
          <w:sz w:val="28"/>
          <w:szCs w:val="28"/>
        </w:rPr>
        <w:t>ajdu jest bezpłatny.</w:t>
      </w:r>
    </w:p>
    <w:p w:rsidR="00E94F17" w:rsidRPr="005471CE" w:rsidRDefault="00E94F17" w:rsidP="002D4EB0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Uczestników potrzebujących noclegu przed lub po rajdzie zachęcamy do korzystania z usług schroniska PTTK</w:t>
      </w:r>
      <w:r w:rsidR="002D4EB0">
        <w:rPr>
          <w:rFonts w:ascii="Garamond" w:hAnsi="Garamond" w:cs="Calibri"/>
          <w:sz w:val="28"/>
          <w:szCs w:val="28"/>
        </w:rPr>
        <w:t>,</w:t>
      </w:r>
      <w:r>
        <w:rPr>
          <w:rFonts w:ascii="Garamond" w:hAnsi="Garamond" w:cs="Calibri"/>
          <w:sz w:val="28"/>
          <w:szCs w:val="28"/>
        </w:rPr>
        <w:t xml:space="preserve"> </w:t>
      </w:r>
      <w:r w:rsidRPr="005471CE">
        <w:rPr>
          <w:rFonts w:ascii="Garamond" w:hAnsi="Garamond" w:cs="Calibri"/>
          <w:sz w:val="28"/>
          <w:szCs w:val="28"/>
        </w:rPr>
        <w:t xml:space="preserve">ul. </w:t>
      </w:r>
      <w:r>
        <w:rPr>
          <w:rFonts w:ascii="Garamond" w:hAnsi="Garamond" w:cs="Calibri"/>
          <w:sz w:val="28"/>
          <w:szCs w:val="28"/>
        </w:rPr>
        <w:t>Waygarta 3</w:t>
      </w:r>
      <w:r w:rsidRPr="005471CE">
        <w:rPr>
          <w:rFonts w:ascii="Garamond" w:hAnsi="Garamond" w:cs="Calibri"/>
          <w:sz w:val="28"/>
          <w:szCs w:val="28"/>
        </w:rPr>
        <w:t xml:space="preserve">, </w:t>
      </w:r>
      <w:r>
        <w:rPr>
          <w:rFonts w:ascii="Garamond" w:hAnsi="Garamond" w:cs="Calibri"/>
          <w:sz w:val="28"/>
          <w:szCs w:val="28"/>
        </w:rPr>
        <w:t>37</w:t>
      </w:r>
      <w:r w:rsidRPr="005471CE">
        <w:rPr>
          <w:rFonts w:ascii="Garamond" w:hAnsi="Garamond" w:cs="Calibri"/>
          <w:sz w:val="28"/>
          <w:szCs w:val="28"/>
        </w:rPr>
        <w:t>-</w:t>
      </w:r>
      <w:r>
        <w:rPr>
          <w:rFonts w:ascii="Garamond" w:hAnsi="Garamond" w:cs="Calibri"/>
          <w:sz w:val="28"/>
          <w:szCs w:val="28"/>
        </w:rPr>
        <w:t>7</w:t>
      </w:r>
      <w:r w:rsidRPr="005471CE">
        <w:rPr>
          <w:rFonts w:ascii="Garamond" w:hAnsi="Garamond" w:cs="Calibri"/>
          <w:sz w:val="28"/>
          <w:szCs w:val="28"/>
        </w:rPr>
        <w:t xml:space="preserve">00 </w:t>
      </w:r>
      <w:r>
        <w:rPr>
          <w:rFonts w:ascii="Garamond" w:hAnsi="Garamond" w:cs="Calibri"/>
          <w:sz w:val="28"/>
          <w:szCs w:val="28"/>
        </w:rPr>
        <w:t>Przemyśl</w:t>
      </w:r>
      <w:r w:rsidR="002D4EB0">
        <w:rPr>
          <w:rFonts w:ascii="Garamond" w:hAnsi="Garamond" w:cs="Calibri"/>
          <w:sz w:val="28"/>
          <w:szCs w:val="28"/>
        </w:rPr>
        <w:t xml:space="preserve">, </w:t>
      </w:r>
      <w:r w:rsidRPr="005471CE">
        <w:rPr>
          <w:rFonts w:ascii="Garamond" w:hAnsi="Garamond" w:cs="Calibri"/>
          <w:sz w:val="28"/>
          <w:szCs w:val="28"/>
        </w:rPr>
        <w:t>tel. 1</w:t>
      </w:r>
      <w:r>
        <w:rPr>
          <w:rFonts w:ascii="Garamond" w:hAnsi="Garamond" w:cs="Calibri"/>
          <w:sz w:val="28"/>
          <w:szCs w:val="28"/>
        </w:rPr>
        <w:t>6</w:t>
      </w:r>
      <w:r w:rsidRPr="005471CE">
        <w:rPr>
          <w:rFonts w:ascii="Garamond" w:hAnsi="Garamond" w:cs="Calibri"/>
          <w:sz w:val="28"/>
          <w:szCs w:val="28"/>
        </w:rPr>
        <w:t> </w:t>
      </w:r>
      <w:r>
        <w:rPr>
          <w:rFonts w:ascii="Garamond" w:hAnsi="Garamond" w:cs="Calibri"/>
          <w:sz w:val="28"/>
          <w:szCs w:val="28"/>
        </w:rPr>
        <w:t>6785374</w:t>
      </w:r>
      <w:r w:rsidR="00080711">
        <w:rPr>
          <w:rFonts w:ascii="Garamond" w:hAnsi="Garamond" w:cs="Calibri"/>
          <w:sz w:val="28"/>
          <w:szCs w:val="28"/>
        </w:rPr>
        <w:t xml:space="preserve"> (promocyjny koszt noclegu</w:t>
      </w:r>
      <w:r w:rsidR="0044115F">
        <w:rPr>
          <w:rFonts w:ascii="Garamond" w:hAnsi="Garamond" w:cs="Calibri"/>
          <w:sz w:val="28"/>
          <w:szCs w:val="28"/>
        </w:rPr>
        <w:t xml:space="preserve"> dla uczestników Rajdu </w:t>
      </w:r>
      <w:r w:rsidR="00080711">
        <w:rPr>
          <w:rFonts w:ascii="Garamond" w:hAnsi="Garamond" w:cs="Calibri"/>
          <w:sz w:val="28"/>
          <w:szCs w:val="28"/>
        </w:rPr>
        <w:t xml:space="preserve"> – 25 zł)</w:t>
      </w:r>
      <w:r w:rsidR="002D4EB0">
        <w:rPr>
          <w:rFonts w:ascii="Garamond" w:hAnsi="Garamond" w:cs="Calibri"/>
          <w:sz w:val="28"/>
          <w:szCs w:val="28"/>
        </w:rPr>
        <w:t>.</w:t>
      </w:r>
    </w:p>
    <w:p w:rsidR="00E94F17" w:rsidRPr="005471CE" w:rsidRDefault="00E94F17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XI. Koszt uczestnictwa</w:t>
      </w: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  <w:u w:val="single"/>
        </w:rPr>
      </w:pPr>
      <w:r w:rsidRPr="005471CE">
        <w:rPr>
          <w:rFonts w:ascii="Garamond" w:hAnsi="Garamond" w:cs="Calibri"/>
          <w:sz w:val="28"/>
          <w:szCs w:val="28"/>
        </w:rPr>
        <w:t>Opłata za udział w Rajdzie dla przewodników PTTK</w:t>
      </w:r>
      <w:r w:rsidR="00B8224F" w:rsidRPr="005471CE">
        <w:rPr>
          <w:rFonts w:ascii="Garamond" w:hAnsi="Garamond" w:cs="Calibri"/>
          <w:sz w:val="28"/>
          <w:szCs w:val="28"/>
        </w:rPr>
        <w:t>,</w:t>
      </w:r>
      <w:r w:rsidR="00DD7404" w:rsidRPr="005471CE">
        <w:rPr>
          <w:rFonts w:ascii="Garamond" w:hAnsi="Garamond" w:cs="Calibri"/>
          <w:sz w:val="28"/>
          <w:szCs w:val="28"/>
        </w:rPr>
        <w:t xml:space="preserve"> członków PTTK</w:t>
      </w:r>
      <w:r w:rsidRPr="005471CE">
        <w:rPr>
          <w:rFonts w:ascii="Garamond" w:hAnsi="Garamond" w:cs="Calibri"/>
          <w:sz w:val="28"/>
          <w:szCs w:val="28"/>
        </w:rPr>
        <w:t xml:space="preserve"> </w:t>
      </w:r>
      <w:r w:rsidR="00B8224F" w:rsidRPr="005471CE">
        <w:rPr>
          <w:rFonts w:ascii="Garamond" w:hAnsi="Garamond" w:cs="Calibri"/>
          <w:sz w:val="28"/>
          <w:szCs w:val="28"/>
        </w:rPr>
        <w:t xml:space="preserve">oraz osób niezrzeszonych </w:t>
      </w:r>
      <w:r w:rsidRPr="005471CE">
        <w:rPr>
          <w:rFonts w:ascii="Garamond" w:hAnsi="Garamond" w:cs="Calibri"/>
          <w:sz w:val="28"/>
          <w:szCs w:val="28"/>
        </w:rPr>
        <w:t>wynosi:</w:t>
      </w:r>
    </w:p>
    <w:p w:rsidR="00697F0F" w:rsidRDefault="00697F0F">
      <w:pPr>
        <w:ind w:left="708"/>
        <w:jc w:val="both"/>
        <w:rPr>
          <w:rFonts w:ascii="Garamond" w:hAnsi="Garamond" w:cs="Calibri"/>
          <w:sz w:val="28"/>
          <w:szCs w:val="28"/>
          <w:u w:val="single"/>
        </w:rPr>
      </w:pPr>
    </w:p>
    <w:p w:rsidR="00592853" w:rsidRPr="00A818BC" w:rsidRDefault="00E67944">
      <w:pPr>
        <w:ind w:left="708"/>
        <w:jc w:val="both"/>
        <w:rPr>
          <w:rFonts w:ascii="Garamond" w:hAnsi="Garamond" w:cs="Calibri"/>
          <w:b/>
          <w:sz w:val="28"/>
          <w:szCs w:val="28"/>
        </w:rPr>
      </w:pPr>
      <w:r w:rsidRPr="00A818BC">
        <w:rPr>
          <w:rFonts w:ascii="Garamond" w:hAnsi="Garamond" w:cs="Calibri"/>
          <w:sz w:val="28"/>
          <w:szCs w:val="28"/>
          <w:u w:val="single"/>
        </w:rPr>
        <w:t>Trasy</w:t>
      </w:r>
      <w:r w:rsidR="00B8224F" w:rsidRPr="00A818BC">
        <w:rPr>
          <w:rFonts w:ascii="Garamond" w:hAnsi="Garamond" w:cs="Calibri"/>
          <w:sz w:val="28"/>
          <w:szCs w:val="28"/>
          <w:u w:val="single"/>
        </w:rPr>
        <w:t xml:space="preserve"> A</w:t>
      </w:r>
      <w:r w:rsidRPr="00A818BC">
        <w:rPr>
          <w:rFonts w:ascii="Garamond" w:hAnsi="Garamond" w:cs="Calibri"/>
          <w:sz w:val="28"/>
          <w:szCs w:val="28"/>
          <w:u w:val="single"/>
        </w:rPr>
        <w:t>, B, C</w:t>
      </w:r>
      <w:r w:rsidR="00B8224F" w:rsidRPr="00A818BC">
        <w:rPr>
          <w:rFonts w:ascii="Garamond" w:hAnsi="Garamond" w:cs="Calibri"/>
          <w:sz w:val="28"/>
          <w:szCs w:val="28"/>
        </w:rPr>
        <w:t xml:space="preserve"> </w:t>
      </w:r>
    </w:p>
    <w:p w:rsidR="00307C99" w:rsidRPr="00A818BC" w:rsidRDefault="00B641A0">
      <w:pPr>
        <w:ind w:left="708"/>
        <w:jc w:val="both"/>
        <w:rPr>
          <w:rFonts w:ascii="Garamond" w:hAnsi="Garamond" w:cs="Calibri"/>
          <w:sz w:val="28"/>
          <w:szCs w:val="28"/>
        </w:rPr>
      </w:pPr>
      <w:r w:rsidRPr="00A818BC">
        <w:rPr>
          <w:rFonts w:ascii="Garamond" w:hAnsi="Garamond" w:cs="Calibri"/>
          <w:b/>
          <w:sz w:val="28"/>
          <w:szCs w:val="28"/>
        </w:rPr>
        <w:t>5</w:t>
      </w:r>
      <w:r w:rsidR="00E67944" w:rsidRPr="00A818BC">
        <w:rPr>
          <w:rFonts w:ascii="Garamond" w:hAnsi="Garamond" w:cs="Calibri"/>
          <w:b/>
          <w:sz w:val="28"/>
          <w:szCs w:val="28"/>
        </w:rPr>
        <w:t>55</w:t>
      </w:r>
      <w:r w:rsidR="00C400CF" w:rsidRPr="00A818BC">
        <w:rPr>
          <w:rFonts w:ascii="Garamond" w:hAnsi="Garamond" w:cs="Calibri"/>
          <w:b/>
          <w:sz w:val="28"/>
          <w:szCs w:val="28"/>
        </w:rPr>
        <w:t>,00</w:t>
      </w:r>
      <w:r w:rsidR="00592853" w:rsidRPr="00A818BC">
        <w:rPr>
          <w:rFonts w:ascii="Garamond" w:hAnsi="Garamond" w:cs="Calibri"/>
          <w:b/>
          <w:sz w:val="28"/>
          <w:szCs w:val="28"/>
        </w:rPr>
        <w:t xml:space="preserve"> zł</w:t>
      </w:r>
      <w:r w:rsidR="00307C99" w:rsidRPr="00A818BC">
        <w:rPr>
          <w:rFonts w:ascii="Garamond" w:hAnsi="Garamond" w:cs="Calibri"/>
          <w:sz w:val="28"/>
          <w:szCs w:val="28"/>
        </w:rPr>
        <w:t xml:space="preserve"> – przewodnicy PTTK</w:t>
      </w:r>
      <w:r w:rsidR="00DD7404" w:rsidRPr="00A818BC">
        <w:rPr>
          <w:rFonts w:ascii="Garamond" w:hAnsi="Garamond" w:cs="Calibri"/>
          <w:sz w:val="28"/>
          <w:szCs w:val="28"/>
        </w:rPr>
        <w:t xml:space="preserve"> </w:t>
      </w:r>
    </w:p>
    <w:p w:rsidR="00592853" w:rsidRPr="00A818BC" w:rsidRDefault="00E67944">
      <w:pPr>
        <w:ind w:left="708"/>
        <w:jc w:val="both"/>
        <w:rPr>
          <w:rFonts w:ascii="Garamond" w:hAnsi="Garamond" w:cs="Calibri"/>
          <w:sz w:val="28"/>
          <w:szCs w:val="28"/>
        </w:rPr>
      </w:pPr>
      <w:r w:rsidRPr="00A818BC">
        <w:rPr>
          <w:rFonts w:ascii="Garamond" w:hAnsi="Garamond" w:cs="Calibri"/>
          <w:b/>
          <w:sz w:val="28"/>
          <w:szCs w:val="28"/>
        </w:rPr>
        <w:t>585</w:t>
      </w:r>
      <w:r w:rsidR="00C400CF" w:rsidRPr="00A818BC">
        <w:rPr>
          <w:rFonts w:ascii="Garamond" w:hAnsi="Garamond" w:cs="Calibri"/>
          <w:b/>
          <w:sz w:val="28"/>
          <w:szCs w:val="28"/>
        </w:rPr>
        <w:t>,00</w:t>
      </w:r>
      <w:r w:rsidR="00DD7404" w:rsidRPr="00A818BC">
        <w:rPr>
          <w:rFonts w:ascii="Garamond" w:hAnsi="Garamond" w:cs="Calibri"/>
          <w:b/>
          <w:sz w:val="28"/>
          <w:szCs w:val="28"/>
        </w:rPr>
        <w:t xml:space="preserve"> zł</w:t>
      </w:r>
      <w:r w:rsidR="00DD7404" w:rsidRPr="00A818BC">
        <w:rPr>
          <w:rFonts w:ascii="Garamond" w:hAnsi="Garamond" w:cs="Calibri"/>
          <w:sz w:val="28"/>
          <w:szCs w:val="28"/>
        </w:rPr>
        <w:t xml:space="preserve"> – członkowie PTTK</w:t>
      </w:r>
    </w:p>
    <w:p w:rsidR="00B8224F" w:rsidRPr="00A818BC" w:rsidRDefault="00B641A0">
      <w:pPr>
        <w:ind w:left="708"/>
        <w:jc w:val="both"/>
        <w:rPr>
          <w:rFonts w:ascii="Garamond" w:hAnsi="Garamond" w:cs="Calibri"/>
          <w:sz w:val="28"/>
          <w:szCs w:val="28"/>
          <w:u w:val="single"/>
        </w:rPr>
      </w:pPr>
      <w:r w:rsidRPr="00A818BC">
        <w:rPr>
          <w:rFonts w:ascii="Garamond" w:hAnsi="Garamond" w:cs="Calibri"/>
          <w:b/>
          <w:sz w:val="28"/>
          <w:szCs w:val="28"/>
        </w:rPr>
        <w:t>6</w:t>
      </w:r>
      <w:r w:rsidR="00E67944" w:rsidRPr="00A818BC">
        <w:rPr>
          <w:rFonts w:ascii="Garamond" w:hAnsi="Garamond" w:cs="Calibri"/>
          <w:b/>
          <w:sz w:val="28"/>
          <w:szCs w:val="28"/>
        </w:rPr>
        <w:t>35</w:t>
      </w:r>
      <w:r w:rsidR="00C400CF" w:rsidRPr="00A818BC">
        <w:rPr>
          <w:rFonts w:ascii="Garamond" w:hAnsi="Garamond" w:cs="Calibri"/>
          <w:b/>
          <w:sz w:val="28"/>
          <w:szCs w:val="28"/>
        </w:rPr>
        <w:t>,00</w:t>
      </w:r>
      <w:r w:rsidR="00B8224F" w:rsidRPr="00A818BC">
        <w:rPr>
          <w:rFonts w:ascii="Garamond" w:hAnsi="Garamond" w:cs="Calibri"/>
          <w:b/>
          <w:sz w:val="28"/>
          <w:szCs w:val="28"/>
        </w:rPr>
        <w:t xml:space="preserve"> zł </w:t>
      </w:r>
      <w:r w:rsidR="00B8224F" w:rsidRPr="00A818BC">
        <w:rPr>
          <w:rFonts w:ascii="Garamond" w:hAnsi="Garamond" w:cs="Calibri"/>
          <w:sz w:val="28"/>
          <w:szCs w:val="28"/>
        </w:rPr>
        <w:t>– osoby niezrzeszone</w:t>
      </w:r>
    </w:p>
    <w:p w:rsidR="00592853" w:rsidRPr="00A818BC" w:rsidRDefault="00F27D0E">
      <w:pPr>
        <w:ind w:left="708"/>
        <w:jc w:val="both"/>
        <w:rPr>
          <w:rFonts w:ascii="Garamond" w:hAnsi="Garamond" w:cs="Calibri"/>
          <w:b/>
          <w:sz w:val="28"/>
          <w:szCs w:val="28"/>
        </w:rPr>
      </w:pPr>
      <w:r w:rsidRPr="00A818BC">
        <w:rPr>
          <w:rFonts w:ascii="Garamond" w:hAnsi="Garamond" w:cs="Calibri"/>
          <w:sz w:val="28"/>
          <w:szCs w:val="28"/>
          <w:u w:val="single"/>
        </w:rPr>
        <w:t>Tras</w:t>
      </w:r>
      <w:r w:rsidR="00A818BC" w:rsidRPr="00A818BC">
        <w:rPr>
          <w:rFonts w:ascii="Garamond" w:hAnsi="Garamond" w:cs="Calibri"/>
          <w:sz w:val="28"/>
          <w:szCs w:val="28"/>
          <w:u w:val="single"/>
        </w:rPr>
        <w:t>a</w:t>
      </w:r>
      <w:r w:rsidR="00B8224F" w:rsidRPr="00A818BC">
        <w:rPr>
          <w:rFonts w:ascii="Garamond" w:hAnsi="Garamond" w:cs="Calibri"/>
          <w:sz w:val="28"/>
          <w:szCs w:val="28"/>
          <w:u w:val="single"/>
        </w:rPr>
        <w:t xml:space="preserve"> D</w:t>
      </w:r>
      <w:r w:rsidR="00592853" w:rsidRPr="00A818BC">
        <w:rPr>
          <w:rFonts w:ascii="Garamond" w:hAnsi="Garamond" w:cs="Calibri"/>
          <w:sz w:val="28"/>
          <w:szCs w:val="28"/>
        </w:rPr>
        <w:t xml:space="preserve"> –</w:t>
      </w:r>
      <w:r w:rsidRPr="00A818BC">
        <w:rPr>
          <w:rFonts w:ascii="Garamond" w:hAnsi="Garamond" w:cs="Calibri"/>
          <w:sz w:val="28"/>
          <w:szCs w:val="28"/>
        </w:rPr>
        <w:t xml:space="preserve"> </w:t>
      </w:r>
      <w:r w:rsidR="00A818BC" w:rsidRPr="00A818BC">
        <w:rPr>
          <w:rFonts w:ascii="Garamond" w:hAnsi="Garamond" w:cs="Calibri"/>
          <w:sz w:val="28"/>
          <w:szCs w:val="28"/>
        </w:rPr>
        <w:t>wymaga dopłaty (jednakowej dla wszystkich)</w:t>
      </w:r>
    </w:p>
    <w:p w:rsidR="00307C99" w:rsidRPr="00A818BC" w:rsidRDefault="00A818BC">
      <w:pPr>
        <w:ind w:left="708"/>
        <w:jc w:val="both"/>
        <w:rPr>
          <w:rFonts w:ascii="Garamond" w:hAnsi="Garamond" w:cs="Calibri"/>
          <w:sz w:val="28"/>
          <w:szCs w:val="28"/>
        </w:rPr>
      </w:pPr>
      <w:r w:rsidRPr="00A818BC">
        <w:rPr>
          <w:rFonts w:ascii="Garamond" w:hAnsi="Garamond" w:cs="Calibri"/>
          <w:b/>
          <w:sz w:val="28"/>
          <w:szCs w:val="28"/>
        </w:rPr>
        <w:t>23.08 (Lwów) – dodatkowo 20 zł</w:t>
      </w:r>
    </w:p>
    <w:p w:rsidR="00A818BC" w:rsidRPr="00A818BC" w:rsidRDefault="00A818BC" w:rsidP="00A818BC">
      <w:pPr>
        <w:ind w:left="708"/>
        <w:jc w:val="both"/>
        <w:rPr>
          <w:rFonts w:ascii="Garamond" w:hAnsi="Garamond" w:cs="Calibri"/>
          <w:sz w:val="28"/>
          <w:szCs w:val="28"/>
        </w:rPr>
      </w:pPr>
      <w:r w:rsidRPr="00A818BC">
        <w:rPr>
          <w:rFonts w:ascii="Garamond" w:hAnsi="Garamond" w:cs="Calibri"/>
          <w:b/>
          <w:sz w:val="28"/>
          <w:szCs w:val="28"/>
        </w:rPr>
        <w:t>24.08 (Przełęcz Użocka) – dodatkowo 50 zł</w:t>
      </w:r>
    </w:p>
    <w:p w:rsidR="00B92E22" w:rsidRPr="00A818BC" w:rsidRDefault="00B92E22">
      <w:pPr>
        <w:jc w:val="both"/>
        <w:rPr>
          <w:rFonts w:ascii="Garamond" w:hAnsi="Garamond" w:cs="Calibri"/>
          <w:b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Cena obejmuje:</w:t>
      </w:r>
    </w:p>
    <w:p w:rsidR="00592853" w:rsidRPr="005760B0" w:rsidRDefault="00C400CF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760B0">
        <w:rPr>
          <w:rFonts w:ascii="Garamond" w:hAnsi="Garamond" w:cs="Calibri"/>
          <w:sz w:val="28"/>
          <w:szCs w:val="28"/>
        </w:rPr>
        <w:t>4 noclegi</w:t>
      </w:r>
    </w:p>
    <w:p w:rsidR="00592853" w:rsidRPr="005471CE" w:rsidRDefault="00C400CF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wyżywienie: 4 śniadania</w:t>
      </w:r>
      <w:r w:rsidR="00AB6C57">
        <w:rPr>
          <w:rFonts w:ascii="Garamond" w:hAnsi="Garamond" w:cs="Calibri"/>
          <w:sz w:val="28"/>
          <w:szCs w:val="28"/>
        </w:rPr>
        <w:t xml:space="preserve"> (dla osób wyjeżdżających na Ukrainę w postaci suchego prowiantu)</w:t>
      </w:r>
      <w:r w:rsidRPr="005471CE">
        <w:rPr>
          <w:rFonts w:ascii="Garamond" w:hAnsi="Garamond" w:cs="Calibri"/>
          <w:sz w:val="28"/>
          <w:szCs w:val="28"/>
        </w:rPr>
        <w:t>, 3 suche prowianty</w:t>
      </w:r>
      <w:r w:rsidR="00576C66">
        <w:rPr>
          <w:rFonts w:ascii="Garamond" w:hAnsi="Garamond" w:cs="Calibri"/>
          <w:sz w:val="28"/>
          <w:szCs w:val="28"/>
        </w:rPr>
        <w:t>, 3</w:t>
      </w:r>
      <w:r w:rsidRPr="005471CE">
        <w:rPr>
          <w:rFonts w:ascii="Garamond" w:hAnsi="Garamond" w:cs="Calibri"/>
          <w:sz w:val="28"/>
          <w:szCs w:val="28"/>
        </w:rPr>
        <w:t xml:space="preserve"> obiadokolacje</w:t>
      </w:r>
      <w:r w:rsidR="00AB6C57">
        <w:rPr>
          <w:rFonts w:ascii="Garamond" w:hAnsi="Garamond" w:cs="Calibri"/>
          <w:sz w:val="28"/>
          <w:szCs w:val="28"/>
        </w:rPr>
        <w:t xml:space="preserve"> (w tym jedna grillowa)</w:t>
      </w:r>
      <w:r w:rsidRPr="005471CE">
        <w:rPr>
          <w:rFonts w:ascii="Garamond" w:hAnsi="Garamond" w:cs="Calibri"/>
          <w:sz w:val="28"/>
          <w:szCs w:val="28"/>
        </w:rPr>
        <w:t>, uroczysta kolacja</w:t>
      </w:r>
      <w:r w:rsidR="005760B0" w:rsidRPr="005760B0">
        <w:rPr>
          <w:rFonts w:ascii="Garamond" w:hAnsi="Garamond" w:cs="Calibri"/>
          <w:sz w:val="28"/>
          <w:szCs w:val="28"/>
        </w:rPr>
        <w:t>,</w:t>
      </w:r>
    </w:p>
    <w:p w:rsidR="00C400CF" w:rsidRPr="005471CE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uczestnictwo w wieczorach przewodnickich w tym: </w:t>
      </w:r>
    </w:p>
    <w:p w:rsidR="00AB6C57" w:rsidRPr="005471CE" w:rsidRDefault="00592853" w:rsidP="00AB6C57">
      <w:pPr>
        <w:numPr>
          <w:ilvl w:val="3"/>
          <w:numId w:val="10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uroczyste otwarcie imprezy, </w:t>
      </w:r>
    </w:p>
    <w:p w:rsidR="00C400CF" w:rsidRPr="005471CE" w:rsidRDefault="00AB6C57" w:rsidP="00C400CF">
      <w:pPr>
        <w:numPr>
          <w:ilvl w:val="3"/>
          <w:numId w:val="10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grill integracyjny z muzyką na żywo,</w:t>
      </w:r>
    </w:p>
    <w:p w:rsidR="00C400CF" w:rsidRPr="005471CE" w:rsidRDefault="00AB6C57" w:rsidP="00C400CF">
      <w:pPr>
        <w:numPr>
          <w:ilvl w:val="3"/>
          <w:numId w:val="10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wieczorki integracyjne,</w:t>
      </w:r>
    </w:p>
    <w:p w:rsidR="00523C1D" w:rsidRPr="005471CE" w:rsidRDefault="00592853" w:rsidP="00C400CF">
      <w:pPr>
        <w:numPr>
          <w:ilvl w:val="3"/>
          <w:numId w:val="10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bal prz</w:t>
      </w:r>
      <w:r w:rsidR="00F809A0">
        <w:rPr>
          <w:rFonts w:ascii="Garamond" w:hAnsi="Garamond" w:cs="Calibri"/>
          <w:sz w:val="28"/>
          <w:szCs w:val="28"/>
        </w:rPr>
        <w:t xml:space="preserve">ewodnicki na </w:t>
      </w:r>
      <w:r w:rsidR="00F809A0" w:rsidRPr="00E34F90">
        <w:rPr>
          <w:rFonts w:ascii="Garamond" w:hAnsi="Garamond" w:cs="Calibri"/>
          <w:sz w:val="28"/>
          <w:szCs w:val="28"/>
        </w:rPr>
        <w:t>za</w:t>
      </w:r>
      <w:r w:rsidR="00D80CCA" w:rsidRPr="00E34F90">
        <w:rPr>
          <w:rFonts w:ascii="Garamond" w:hAnsi="Garamond" w:cs="Calibri"/>
          <w:sz w:val="28"/>
          <w:szCs w:val="28"/>
        </w:rPr>
        <w:t>kończenie R</w:t>
      </w:r>
      <w:r w:rsidR="00F809A0">
        <w:rPr>
          <w:rFonts w:ascii="Garamond" w:hAnsi="Garamond" w:cs="Calibri"/>
          <w:sz w:val="28"/>
          <w:szCs w:val="28"/>
        </w:rPr>
        <w:t>ajdu,</w:t>
      </w:r>
    </w:p>
    <w:p w:rsidR="00523C1D" w:rsidRDefault="00592853" w:rsidP="001E3FBD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tematyczne prelekcje multimedialne, </w:t>
      </w:r>
    </w:p>
    <w:p w:rsidR="00F809A0" w:rsidRPr="005471CE" w:rsidRDefault="00F809A0" w:rsidP="001E3FBD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 xml:space="preserve">materiały </w:t>
      </w:r>
      <w:r w:rsidR="001F60F7">
        <w:rPr>
          <w:rFonts w:ascii="Garamond" w:hAnsi="Garamond" w:cs="Calibri"/>
          <w:sz w:val="28"/>
          <w:szCs w:val="28"/>
        </w:rPr>
        <w:t>krajoznawcz</w:t>
      </w:r>
      <w:r>
        <w:rPr>
          <w:rFonts w:ascii="Garamond" w:hAnsi="Garamond" w:cs="Calibri"/>
          <w:sz w:val="28"/>
          <w:szCs w:val="28"/>
        </w:rPr>
        <w:t>e,</w:t>
      </w:r>
    </w:p>
    <w:p w:rsidR="00592853" w:rsidRPr="005471CE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metalową odznakę rajdową,</w:t>
      </w:r>
    </w:p>
    <w:p w:rsidR="00592853" w:rsidRPr="005471CE" w:rsidRDefault="00137FE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czap</w:t>
      </w:r>
      <w:r w:rsidR="00592853" w:rsidRPr="005471CE">
        <w:rPr>
          <w:rFonts w:ascii="Garamond" w:hAnsi="Garamond" w:cs="Calibri"/>
          <w:sz w:val="28"/>
          <w:szCs w:val="28"/>
        </w:rPr>
        <w:t>kę rajdową,</w:t>
      </w:r>
    </w:p>
    <w:p w:rsidR="00592853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lastRenderedPageBreak/>
        <w:t xml:space="preserve">bilety wstępu do </w:t>
      </w:r>
      <w:r w:rsidR="00D24FC6" w:rsidRPr="005471CE">
        <w:rPr>
          <w:rFonts w:ascii="Garamond" w:hAnsi="Garamond" w:cs="Calibri"/>
          <w:sz w:val="28"/>
          <w:szCs w:val="28"/>
        </w:rPr>
        <w:t>wszystkich zwiedzanych obiektów</w:t>
      </w:r>
      <w:r w:rsidR="00137FE3">
        <w:rPr>
          <w:rFonts w:ascii="Garamond" w:hAnsi="Garamond" w:cs="Calibri"/>
          <w:sz w:val="28"/>
          <w:szCs w:val="28"/>
        </w:rPr>
        <w:t xml:space="preserve"> i atrakcji</w:t>
      </w:r>
      <w:r w:rsidR="00D24FC6" w:rsidRPr="005471CE">
        <w:rPr>
          <w:rFonts w:ascii="Garamond" w:hAnsi="Garamond" w:cs="Calibri"/>
          <w:sz w:val="28"/>
          <w:szCs w:val="28"/>
        </w:rPr>
        <w:t>,</w:t>
      </w:r>
    </w:p>
    <w:p w:rsidR="00592853" w:rsidRPr="005471CE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transport autokarowy oraz dowóz na trasy,</w:t>
      </w:r>
    </w:p>
    <w:p w:rsidR="00D24FC6" w:rsidRPr="005471CE" w:rsidRDefault="00137FE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parking hotelowy</w:t>
      </w:r>
      <w:r w:rsidR="00D24FC6" w:rsidRPr="005471CE">
        <w:rPr>
          <w:rFonts w:ascii="Garamond" w:hAnsi="Garamond" w:cs="Calibri"/>
          <w:sz w:val="28"/>
          <w:szCs w:val="28"/>
        </w:rPr>
        <w:t>,</w:t>
      </w:r>
    </w:p>
    <w:p w:rsidR="00592853" w:rsidRPr="005471CE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opiekę przewodnicką na tras</w:t>
      </w:r>
      <w:r w:rsidR="00D80CCA">
        <w:rPr>
          <w:rFonts w:ascii="Garamond" w:hAnsi="Garamond" w:cs="Calibri"/>
          <w:sz w:val="28"/>
          <w:szCs w:val="28"/>
        </w:rPr>
        <w:t>ach i w zwiedzanych obiektach</w:t>
      </w:r>
      <w:r w:rsidR="00D80CCA" w:rsidRPr="00137FE3">
        <w:rPr>
          <w:rFonts w:ascii="Garamond" w:hAnsi="Garamond" w:cs="Calibri"/>
          <w:sz w:val="28"/>
          <w:szCs w:val="28"/>
        </w:rPr>
        <w:t>,</w:t>
      </w:r>
    </w:p>
    <w:p w:rsidR="00592853" w:rsidRPr="005471CE" w:rsidRDefault="00592853">
      <w:pPr>
        <w:numPr>
          <w:ilvl w:val="0"/>
          <w:numId w:val="3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ubezpieczenie </w:t>
      </w:r>
      <w:r w:rsidR="00B92E22">
        <w:rPr>
          <w:rFonts w:ascii="Garamond" w:hAnsi="Garamond" w:cs="Calibri"/>
          <w:sz w:val="28"/>
          <w:szCs w:val="28"/>
        </w:rPr>
        <w:t xml:space="preserve">KL dla uczestników </w:t>
      </w:r>
      <w:r w:rsidR="00AB6C57">
        <w:rPr>
          <w:rFonts w:ascii="Garamond" w:hAnsi="Garamond" w:cs="Calibri"/>
          <w:sz w:val="28"/>
          <w:szCs w:val="28"/>
        </w:rPr>
        <w:t>wyjeżdżających na Ukrainę</w:t>
      </w:r>
      <w:r w:rsidRPr="005471CE">
        <w:rPr>
          <w:rFonts w:ascii="Garamond" w:hAnsi="Garamond" w:cs="Calibri"/>
          <w:sz w:val="28"/>
          <w:szCs w:val="28"/>
        </w:rPr>
        <w:t>.</w:t>
      </w:r>
    </w:p>
    <w:p w:rsidR="00536417" w:rsidRPr="005471CE" w:rsidRDefault="00536417" w:rsidP="00536417">
      <w:pPr>
        <w:ind w:left="720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XII. Potwierdzenie uczestnictwa</w:t>
      </w:r>
    </w:p>
    <w:p w:rsidR="00592853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Potwierdzenie udziału w Rajdzie zostanie przesłane pocztą </w:t>
      </w:r>
      <w:r w:rsidR="00523C1D" w:rsidRPr="005471CE">
        <w:rPr>
          <w:rFonts w:ascii="Garamond" w:hAnsi="Garamond" w:cs="Calibri"/>
          <w:sz w:val="28"/>
          <w:szCs w:val="28"/>
        </w:rPr>
        <w:t xml:space="preserve">elektroniczną </w:t>
      </w:r>
      <w:r w:rsidRPr="005471CE">
        <w:rPr>
          <w:rFonts w:ascii="Garamond" w:hAnsi="Garamond" w:cs="Calibri"/>
          <w:sz w:val="28"/>
          <w:szCs w:val="28"/>
        </w:rPr>
        <w:t>prze</w:t>
      </w:r>
      <w:r w:rsidR="00080DD3" w:rsidRPr="005471CE">
        <w:rPr>
          <w:rFonts w:ascii="Garamond" w:hAnsi="Garamond" w:cs="Calibri"/>
          <w:sz w:val="28"/>
          <w:szCs w:val="28"/>
        </w:rPr>
        <w:t xml:space="preserve">z Organizatora </w:t>
      </w:r>
      <w:r w:rsidRPr="005471CE">
        <w:rPr>
          <w:rFonts w:ascii="Garamond" w:hAnsi="Garamond" w:cs="Calibri"/>
          <w:sz w:val="28"/>
          <w:szCs w:val="28"/>
        </w:rPr>
        <w:t xml:space="preserve">na adres </w:t>
      </w:r>
      <w:r w:rsidR="00137FE3">
        <w:rPr>
          <w:rFonts w:ascii="Garamond" w:hAnsi="Garamond" w:cs="Calibri"/>
          <w:sz w:val="28"/>
          <w:szCs w:val="28"/>
        </w:rPr>
        <w:t xml:space="preserve">mailowy </w:t>
      </w:r>
      <w:r w:rsidRPr="005471CE">
        <w:rPr>
          <w:rFonts w:ascii="Garamond" w:hAnsi="Garamond" w:cs="Calibri"/>
          <w:sz w:val="28"/>
          <w:szCs w:val="28"/>
        </w:rPr>
        <w:t xml:space="preserve">wskazany w Karcie </w:t>
      </w:r>
      <w:r w:rsidR="0086666D" w:rsidRPr="005471CE">
        <w:rPr>
          <w:rFonts w:ascii="Garamond" w:hAnsi="Garamond" w:cs="Calibri"/>
          <w:sz w:val="28"/>
          <w:szCs w:val="28"/>
        </w:rPr>
        <w:t>Z</w:t>
      </w:r>
      <w:r w:rsidRPr="005471CE">
        <w:rPr>
          <w:rFonts w:ascii="Garamond" w:hAnsi="Garamond" w:cs="Calibri"/>
          <w:sz w:val="28"/>
          <w:szCs w:val="28"/>
        </w:rPr>
        <w:t xml:space="preserve">głoszenia w terminie do </w:t>
      </w:r>
      <w:r w:rsidR="00137FE3">
        <w:rPr>
          <w:rFonts w:ascii="Garamond" w:hAnsi="Garamond" w:cs="Calibri"/>
          <w:sz w:val="28"/>
          <w:szCs w:val="28"/>
        </w:rPr>
        <w:t>7 dni od daty otrzymania zgłoszenia.</w:t>
      </w:r>
    </w:p>
    <w:p w:rsidR="00536417" w:rsidRPr="005471CE" w:rsidRDefault="00536417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XIII. Trasy Rajdu</w:t>
      </w:r>
    </w:p>
    <w:p w:rsidR="00592853" w:rsidRDefault="00592853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 xml:space="preserve">Organizatorzy przygotowali dla uczestników </w:t>
      </w:r>
      <w:r w:rsidR="006E1A90">
        <w:rPr>
          <w:rFonts w:ascii="Garamond" w:hAnsi="Garamond" w:cs="Calibri"/>
          <w:sz w:val="28"/>
          <w:szCs w:val="28"/>
        </w:rPr>
        <w:t xml:space="preserve">codziennie (od czwartku do soboty) </w:t>
      </w:r>
      <w:r w:rsidR="00523C1D" w:rsidRPr="005471CE">
        <w:rPr>
          <w:rFonts w:ascii="Garamond" w:hAnsi="Garamond" w:cs="Calibri"/>
          <w:sz w:val="28"/>
          <w:szCs w:val="28"/>
        </w:rPr>
        <w:t>cztery</w:t>
      </w:r>
      <w:r w:rsidRPr="005471CE">
        <w:rPr>
          <w:rFonts w:ascii="Garamond" w:hAnsi="Garamond" w:cs="Calibri"/>
          <w:sz w:val="28"/>
          <w:szCs w:val="28"/>
        </w:rPr>
        <w:t xml:space="preserve"> tras</w:t>
      </w:r>
      <w:r w:rsidR="00523C1D" w:rsidRPr="005471CE">
        <w:rPr>
          <w:rFonts w:ascii="Garamond" w:hAnsi="Garamond" w:cs="Calibri"/>
          <w:sz w:val="28"/>
          <w:szCs w:val="28"/>
        </w:rPr>
        <w:t>y</w:t>
      </w:r>
      <w:r w:rsidR="00E34F90">
        <w:rPr>
          <w:rFonts w:ascii="Garamond" w:hAnsi="Garamond" w:cs="Calibri"/>
          <w:sz w:val="28"/>
          <w:szCs w:val="28"/>
        </w:rPr>
        <w:t xml:space="preserve"> do wyboru</w:t>
      </w:r>
      <w:r w:rsidR="006E1A90">
        <w:rPr>
          <w:rFonts w:ascii="Garamond" w:hAnsi="Garamond" w:cs="Calibri"/>
          <w:sz w:val="28"/>
          <w:szCs w:val="28"/>
        </w:rPr>
        <w:t>.</w:t>
      </w:r>
      <w:r w:rsidR="00721CAB">
        <w:rPr>
          <w:rFonts w:ascii="Garamond" w:hAnsi="Garamond" w:cs="Calibri"/>
          <w:sz w:val="28"/>
          <w:szCs w:val="28"/>
        </w:rPr>
        <w:t xml:space="preserve"> Wypełniając „Kartę zgłoszenia” trzeba dokonać wyboru trasy.</w:t>
      </w:r>
    </w:p>
    <w:p w:rsidR="00575B5A" w:rsidRPr="005471CE" w:rsidRDefault="00575B5A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Trasy piesze wymagają od uczestników odpowiedniej kondycji i przygotowania do uprawiania turystyki górskiej. Wymagany jest też odpowiedni ubiór.</w:t>
      </w:r>
    </w:p>
    <w:p w:rsidR="00294443" w:rsidRPr="005471CE" w:rsidRDefault="00294443" w:rsidP="0086666D">
      <w:pPr>
        <w:ind w:firstLine="60"/>
        <w:jc w:val="both"/>
        <w:rPr>
          <w:rFonts w:ascii="Garamond" w:hAnsi="Garamond" w:cs="Calibri"/>
          <w:sz w:val="28"/>
          <w:szCs w:val="28"/>
        </w:rPr>
      </w:pPr>
    </w:p>
    <w:p w:rsidR="004141F5" w:rsidRPr="005471CE" w:rsidRDefault="004141F5" w:rsidP="004141F5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XI</w:t>
      </w:r>
      <w:r>
        <w:rPr>
          <w:rFonts w:ascii="Garamond" w:hAnsi="Garamond" w:cs="Calibri"/>
          <w:b/>
          <w:sz w:val="28"/>
          <w:szCs w:val="28"/>
        </w:rPr>
        <w:t>V</w:t>
      </w:r>
      <w:r w:rsidRPr="005471CE">
        <w:rPr>
          <w:rFonts w:ascii="Garamond" w:hAnsi="Garamond" w:cs="Calibri"/>
          <w:b/>
          <w:sz w:val="28"/>
          <w:szCs w:val="28"/>
        </w:rPr>
        <w:t xml:space="preserve">. </w:t>
      </w:r>
      <w:r>
        <w:rPr>
          <w:rFonts w:ascii="Garamond" w:hAnsi="Garamond" w:cs="Calibri"/>
          <w:b/>
          <w:sz w:val="28"/>
          <w:szCs w:val="28"/>
        </w:rPr>
        <w:t>Program</w:t>
      </w:r>
      <w:r w:rsidRPr="005471CE">
        <w:rPr>
          <w:rFonts w:ascii="Garamond" w:hAnsi="Garamond" w:cs="Calibri"/>
          <w:b/>
          <w:sz w:val="28"/>
          <w:szCs w:val="28"/>
        </w:rPr>
        <w:t xml:space="preserve"> Rajdu</w:t>
      </w:r>
    </w:p>
    <w:p w:rsidR="00724C62" w:rsidRDefault="00724C62">
      <w:pPr>
        <w:jc w:val="center"/>
        <w:rPr>
          <w:rFonts w:ascii="Garamond" w:hAnsi="Garamond" w:cs="Calibri"/>
          <w:sz w:val="28"/>
          <w:szCs w:val="28"/>
          <w:u w:val="single"/>
        </w:rPr>
      </w:pPr>
    </w:p>
    <w:p w:rsidR="00592853" w:rsidRPr="00A45071" w:rsidRDefault="00D24FC6">
      <w:pPr>
        <w:jc w:val="center"/>
        <w:rPr>
          <w:rFonts w:ascii="Garamond" w:hAnsi="Garamond" w:cs="Calibri"/>
          <w:b/>
          <w:sz w:val="28"/>
          <w:szCs w:val="28"/>
          <w:u w:val="single"/>
        </w:rPr>
      </w:pPr>
      <w:r w:rsidRPr="00A45071">
        <w:rPr>
          <w:rFonts w:ascii="Garamond" w:hAnsi="Garamond" w:cs="Calibri"/>
          <w:b/>
          <w:sz w:val="28"/>
          <w:szCs w:val="28"/>
          <w:u w:val="single"/>
        </w:rPr>
        <w:t>2</w:t>
      </w:r>
      <w:r w:rsidR="00EB072F" w:rsidRPr="00A45071">
        <w:rPr>
          <w:rFonts w:ascii="Garamond" w:hAnsi="Garamond" w:cs="Calibri"/>
          <w:b/>
          <w:sz w:val="28"/>
          <w:szCs w:val="28"/>
          <w:u w:val="single"/>
        </w:rPr>
        <w:t>2</w:t>
      </w:r>
      <w:r w:rsidRPr="00A45071">
        <w:rPr>
          <w:rFonts w:ascii="Garamond" w:hAnsi="Garamond" w:cs="Calibri"/>
          <w:b/>
          <w:sz w:val="28"/>
          <w:szCs w:val="28"/>
          <w:u w:val="single"/>
        </w:rPr>
        <w:t xml:space="preserve"> sierpnia 201</w:t>
      </w:r>
      <w:r w:rsidR="00EB072F" w:rsidRPr="00A45071">
        <w:rPr>
          <w:rFonts w:ascii="Garamond" w:hAnsi="Garamond" w:cs="Calibri"/>
          <w:b/>
          <w:sz w:val="28"/>
          <w:szCs w:val="28"/>
          <w:u w:val="single"/>
        </w:rPr>
        <w:t>8</w:t>
      </w:r>
      <w:r w:rsidR="00592853" w:rsidRPr="00A45071">
        <w:rPr>
          <w:rFonts w:ascii="Garamond" w:hAnsi="Garamond" w:cs="Calibri"/>
          <w:b/>
          <w:sz w:val="28"/>
          <w:szCs w:val="28"/>
          <w:u w:val="single"/>
        </w:rPr>
        <w:t xml:space="preserve"> r. (środa)</w:t>
      </w:r>
    </w:p>
    <w:p w:rsidR="00592853" w:rsidRDefault="005471CE">
      <w:p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Rejest</w:t>
      </w:r>
      <w:r w:rsidR="004D23F8">
        <w:rPr>
          <w:rFonts w:ascii="Garamond" w:hAnsi="Garamond" w:cs="Calibri"/>
          <w:sz w:val="28"/>
          <w:szCs w:val="28"/>
        </w:rPr>
        <w:t xml:space="preserve">racja </w:t>
      </w:r>
      <w:r w:rsidR="00251B5F">
        <w:rPr>
          <w:rFonts w:ascii="Garamond" w:hAnsi="Garamond" w:cs="Calibri"/>
          <w:sz w:val="28"/>
          <w:szCs w:val="28"/>
        </w:rPr>
        <w:t xml:space="preserve">i zakwaterowanie </w:t>
      </w:r>
      <w:r w:rsidR="004D23F8">
        <w:rPr>
          <w:rFonts w:ascii="Garamond" w:hAnsi="Garamond" w:cs="Calibri"/>
          <w:sz w:val="28"/>
          <w:szCs w:val="28"/>
        </w:rPr>
        <w:t xml:space="preserve">uczestników w godzinach </w:t>
      </w:r>
      <w:r w:rsidR="00EB072F">
        <w:rPr>
          <w:rFonts w:ascii="Garamond" w:hAnsi="Garamond" w:cs="Calibri"/>
          <w:sz w:val="28"/>
          <w:szCs w:val="28"/>
        </w:rPr>
        <w:t>10</w:t>
      </w:r>
      <w:r w:rsidRPr="005471CE">
        <w:rPr>
          <w:rFonts w:ascii="Garamond" w:hAnsi="Garamond" w:cs="Calibri"/>
          <w:sz w:val="28"/>
          <w:szCs w:val="28"/>
          <w:vertAlign w:val="superscript"/>
        </w:rPr>
        <w:t>00</w:t>
      </w:r>
      <w:r w:rsidRPr="005471CE">
        <w:rPr>
          <w:rFonts w:ascii="Garamond" w:hAnsi="Garamond" w:cs="Calibri"/>
          <w:sz w:val="28"/>
          <w:szCs w:val="28"/>
        </w:rPr>
        <w:t xml:space="preserve"> – 1</w:t>
      </w:r>
      <w:r w:rsidR="00EB072F">
        <w:rPr>
          <w:rFonts w:ascii="Garamond" w:hAnsi="Garamond" w:cs="Calibri"/>
          <w:sz w:val="28"/>
          <w:szCs w:val="28"/>
        </w:rPr>
        <w:t>5</w:t>
      </w:r>
      <w:r w:rsidR="00EB072F">
        <w:rPr>
          <w:rFonts w:ascii="Garamond" w:hAnsi="Garamond" w:cs="Calibri"/>
          <w:sz w:val="28"/>
          <w:szCs w:val="28"/>
          <w:vertAlign w:val="superscript"/>
        </w:rPr>
        <w:t>3</w:t>
      </w:r>
      <w:r w:rsidRPr="005471CE">
        <w:rPr>
          <w:rFonts w:ascii="Garamond" w:hAnsi="Garamond" w:cs="Calibri"/>
          <w:sz w:val="28"/>
          <w:szCs w:val="28"/>
          <w:vertAlign w:val="superscript"/>
        </w:rPr>
        <w:t>0</w:t>
      </w:r>
      <w:r w:rsidRPr="005471CE">
        <w:rPr>
          <w:rFonts w:ascii="Garamond" w:hAnsi="Garamond" w:cs="Calibri"/>
          <w:sz w:val="28"/>
          <w:szCs w:val="28"/>
        </w:rPr>
        <w:t xml:space="preserve"> w </w:t>
      </w:r>
      <w:r w:rsidR="00EB072F">
        <w:rPr>
          <w:rFonts w:ascii="Garamond" w:hAnsi="Garamond" w:cs="Calibri"/>
          <w:b/>
          <w:sz w:val="28"/>
          <w:szCs w:val="28"/>
        </w:rPr>
        <w:t xml:space="preserve">hotelu Accademia w Przemyślu, </w:t>
      </w:r>
      <w:r w:rsidR="00EB072F" w:rsidRPr="00F81225">
        <w:rPr>
          <w:rFonts w:ascii="Garamond" w:hAnsi="Garamond" w:cs="Arial"/>
          <w:sz w:val="28"/>
          <w:szCs w:val="28"/>
          <w:shd w:val="clear" w:color="auto" w:fill="FFFFFF"/>
        </w:rPr>
        <w:t>Wybrzeże Marszałka Józefa Piłsudskiego 4, 37-700 Przemyśl</w:t>
      </w:r>
      <w:r w:rsidR="00EB072F">
        <w:rPr>
          <w:rFonts w:ascii="Garamond" w:hAnsi="Garamond" w:cs="Arial"/>
          <w:sz w:val="28"/>
          <w:szCs w:val="28"/>
          <w:shd w:val="clear" w:color="auto" w:fill="FFFFFF"/>
        </w:rPr>
        <w:t>.</w:t>
      </w:r>
    </w:p>
    <w:p w:rsidR="004E7568" w:rsidRDefault="004141F5" w:rsidP="004E7568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Wycieczki piesze po Przemyślu:</w:t>
      </w:r>
    </w:p>
    <w:p w:rsidR="0011417D" w:rsidRPr="00251B5F" w:rsidRDefault="0011417D" w:rsidP="004E7568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- I grupa rusza o godz. 11</w:t>
      </w:r>
      <w:r>
        <w:rPr>
          <w:rFonts w:ascii="Garamond" w:hAnsi="Garamond" w:cs="Calibri"/>
          <w:sz w:val="28"/>
          <w:szCs w:val="28"/>
          <w:vertAlign w:val="superscript"/>
        </w:rPr>
        <w:t>00</w:t>
      </w:r>
      <w:r>
        <w:rPr>
          <w:rFonts w:ascii="Garamond" w:hAnsi="Garamond" w:cs="Calibri"/>
          <w:sz w:val="28"/>
          <w:szCs w:val="28"/>
        </w:rPr>
        <w:t>. Zbiórka p</w:t>
      </w:r>
      <w:r w:rsidR="00DE2B98">
        <w:rPr>
          <w:rFonts w:ascii="Garamond" w:hAnsi="Garamond" w:cs="Calibri"/>
          <w:sz w:val="28"/>
          <w:szCs w:val="28"/>
        </w:rPr>
        <w:t>rze</w:t>
      </w:r>
      <w:r>
        <w:rPr>
          <w:rFonts w:ascii="Garamond" w:hAnsi="Garamond" w:cs="Calibri"/>
          <w:sz w:val="28"/>
          <w:szCs w:val="28"/>
        </w:rPr>
        <w:t>d hotelem o 10</w:t>
      </w:r>
      <w:r>
        <w:rPr>
          <w:rFonts w:ascii="Garamond" w:hAnsi="Garamond" w:cs="Calibri"/>
          <w:sz w:val="28"/>
          <w:szCs w:val="28"/>
          <w:vertAlign w:val="superscript"/>
        </w:rPr>
        <w:t>50</w:t>
      </w:r>
      <w:r w:rsidR="00251B5F">
        <w:rPr>
          <w:rFonts w:ascii="Garamond" w:hAnsi="Garamond" w:cs="Calibri"/>
          <w:sz w:val="28"/>
          <w:szCs w:val="28"/>
        </w:rPr>
        <w:t>,</w:t>
      </w:r>
    </w:p>
    <w:p w:rsidR="0011417D" w:rsidRPr="00251B5F" w:rsidRDefault="0011417D" w:rsidP="004E7568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- II</w:t>
      </w:r>
      <w:r w:rsidRPr="0011417D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>grupa rusza o godz. 13</w:t>
      </w:r>
      <w:r>
        <w:rPr>
          <w:rFonts w:ascii="Garamond" w:hAnsi="Garamond" w:cs="Calibri"/>
          <w:sz w:val="28"/>
          <w:szCs w:val="28"/>
          <w:vertAlign w:val="superscript"/>
        </w:rPr>
        <w:t>00</w:t>
      </w:r>
      <w:r>
        <w:rPr>
          <w:rFonts w:ascii="Garamond" w:hAnsi="Garamond" w:cs="Calibri"/>
          <w:sz w:val="28"/>
          <w:szCs w:val="28"/>
        </w:rPr>
        <w:t>. Zbiórka p</w:t>
      </w:r>
      <w:r w:rsidR="00DE2B98">
        <w:rPr>
          <w:rFonts w:ascii="Garamond" w:hAnsi="Garamond" w:cs="Calibri"/>
          <w:sz w:val="28"/>
          <w:szCs w:val="28"/>
        </w:rPr>
        <w:t>rze</w:t>
      </w:r>
      <w:r>
        <w:rPr>
          <w:rFonts w:ascii="Garamond" w:hAnsi="Garamond" w:cs="Calibri"/>
          <w:sz w:val="28"/>
          <w:szCs w:val="28"/>
        </w:rPr>
        <w:t>d hotelem o 12</w:t>
      </w:r>
      <w:r>
        <w:rPr>
          <w:rFonts w:ascii="Garamond" w:hAnsi="Garamond" w:cs="Calibri"/>
          <w:sz w:val="28"/>
          <w:szCs w:val="28"/>
          <w:vertAlign w:val="superscript"/>
        </w:rPr>
        <w:t>50</w:t>
      </w:r>
      <w:r w:rsidR="00251B5F">
        <w:rPr>
          <w:rFonts w:ascii="Garamond" w:hAnsi="Garamond" w:cs="Calibri"/>
          <w:sz w:val="28"/>
          <w:szCs w:val="28"/>
        </w:rPr>
        <w:t>,</w:t>
      </w:r>
    </w:p>
    <w:p w:rsidR="0011417D" w:rsidRDefault="0011417D" w:rsidP="004E7568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obie grupy kończą zwiedzanie na Zamku Kazimierzowskim.</w:t>
      </w:r>
    </w:p>
    <w:p w:rsidR="0011417D" w:rsidRPr="00EA5CC2" w:rsidRDefault="0011417D" w:rsidP="004E7568">
      <w:pPr>
        <w:jc w:val="both"/>
        <w:rPr>
          <w:rFonts w:ascii="Garamond" w:hAnsi="Garamond"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Calibri"/>
          <w:sz w:val="28"/>
          <w:szCs w:val="28"/>
        </w:rPr>
        <w:t>Dla pozostałych o</w:t>
      </w:r>
      <w:r w:rsidR="00251B5F">
        <w:rPr>
          <w:rFonts w:ascii="Garamond" w:hAnsi="Garamond" w:cs="Calibri"/>
          <w:sz w:val="28"/>
          <w:szCs w:val="28"/>
        </w:rPr>
        <w:t xml:space="preserve">sób </w:t>
      </w:r>
      <w:r w:rsidR="00EA5CC2">
        <w:rPr>
          <w:rFonts w:ascii="Garamond" w:hAnsi="Garamond" w:cs="Calibri"/>
          <w:sz w:val="28"/>
          <w:szCs w:val="28"/>
        </w:rPr>
        <w:t>zbiórka p</w:t>
      </w:r>
      <w:r w:rsidR="00DE2B98">
        <w:rPr>
          <w:rFonts w:ascii="Garamond" w:hAnsi="Garamond" w:cs="Calibri"/>
          <w:sz w:val="28"/>
          <w:szCs w:val="28"/>
        </w:rPr>
        <w:t>rze</w:t>
      </w:r>
      <w:r w:rsidR="00EA5CC2">
        <w:rPr>
          <w:rFonts w:ascii="Garamond" w:hAnsi="Garamond" w:cs="Calibri"/>
          <w:sz w:val="28"/>
          <w:szCs w:val="28"/>
        </w:rPr>
        <w:t>d hotelem o 15</w:t>
      </w:r>
      <w:r w:rsidR="00EA5CC2">
        <w:rPr>
          <w:rFonts w:ascii="Garamond" w:hAnsi="Garamond" w:cs="Calibri"/>
          <w:sz w:val="28"/>
          <w:szCs w:val="28"/>
          <w:vertAlign w:val="superscript"/>
        </w:rPr>
        <w:t>30</w:t>
      </w:r>
      <w:r w:rsidR="00242413">
        <w:rPr>
          <w:rFonts w:ascii="Garamond" w:hAnsi="Garamond" w:cs="Calibri"/>
          <w:sz w:val="28"/>
          <w:szCs w:val="28"/>
        </w:rPr>
        <w:t>. O</w:t>
      </w:r>
      <w:r w:rsidR="00EA5CC2">
        <w:rPr>
          <w:rFonts w:ascii="Garamond" w:hAnsi="Garamond" w:cs="Calibri"/>
          <w:sz w:val="28"/>
          <w:szCs w:val="28"/>
          <w:vertAlign w:val="superscript"/>
        </w:rPr>
        <w:t xml:space="preserve"> </w:t>
      </w:r>
      <w:r w:rsidR="00EA5CC2">
        <w:rPr>
          <w:rFonts w:ascii="Garamond" w:hAnsi="Garamond" w:cs="Calibri"/>
          <w:sz w:val="28"/>
          <w:szCs w:val="28"/>
        </w:rPr>
        <w:t>15</w:t>
      </w:r>
      <w:r w:rsidR="00EA5CC2">
        <w:rPr>
          <w:rFonts w:ascii="Garamond" w:hAnsi="Garamond" w:cs="Calibri"/>
          <w:sz w:val="28"/>
          <w:szCs w:val="28"/>
          <w:vertAlign w:val="superscript"/>
        </w:rPr>
        <w:t>35</w:t>
      </w:r>
      <w:r w:rsidR="00EA5CC2">
        <w:rPr>
          <w:rFonts w:ascii="Garamond" w:hAnsi="Garamond" w:cs="Calibri"/>
          <w:sz w:val="28"/>
          <w:szCs w:val="28"/>
        </w:rPr>
        <w:t xml:space="preserve"> piesze przejście do Zamku Kazimierzowskiego.</w:t>
      </w:r>
    </w:p>
    <w:p w:rsidR="00251B5F" w:rsidRDefault="00251B5F" w:rsidP="00251B5F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Uroczyste rozpoczęcie Rajdu o godzinie 16</w:t>
      </w:r>
      <w:r>
        <w:rPr>
          <w:rFonts w:ascii="Garamond" w:hAnsi="Garamond" w:cs="Calibri"/>
          <w:sz w:val="28"/>
          <w:szCs w:val="28"/>
          <w:vertAlign w:val="superscript"/>
        </w:rPr>
        <w:t>00</w:t>
      </w:r>
      <w:r>
        <w:rPr>
          <w:rFonts w:ascii="Garamond" w:hAnsi="Garamond" w:cs="Calibri"/>
          <w:sz w:val="28"/>
          <w:szCs w:val="28"/>
        </w:rPr>
        <w:t xml:space="preserve"> w</w:t>
      </w:r>
      <w:r w:rsidRPr="005471CE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>sali teatralnej Zamku Kazimierzowskiego w Przemyślu</w:t>
      </w:r>
      <w:r w:rsidRPr="005471CE">
        <w:rPr>
          <w:rFonts w:ascii="Garamond" w:hAnsi="Garamond" w:cs="Calibri"/>
          <w:sz w:val="28"/>
          <w:szCs w:val="28"/>
        </w:rPr>
        <w:t>.</w:t>
      </w:r>
    </w:p>
    <w:p w:rsidR="00251B5F" w:rsidRDefault="00251B5F" w:rsidP="00251B5F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Przejście do hotelu. Obiadokolacja.</w:t>
      </w:r>
      <w:r w:rsidR="004C3DC5">
        <w:rPr>
          <w:rFonts w:ascii="Garamond" w:hAnsi="Garamond" w:cs="Calibri"/>
          <w:sz w:val="28"/>
          <w:szCs w:val="28"/>
        </w:rPr>
        <w:t xml:space="preserve"> Wieczorek integracyjny. Prezentacja multimedialna.</w:t>
      </w:r>
    </w:p>
    <w:p w:rsidR="004D23F8" w:rsidRPr="004D23F8" w:rsidRDefault="004D23F8">
      <w:pPr>
        <w:jc w:val="both"/>
        <w:rPr>
          <w:rFonts w:ascii="Garamond" w:hAnsi="Garamond" w:cs="Calibri"/>
          <w:sz w:val="28"/>
          <w:szCs w:val="28"/>
          <w:u w:val="single"/>
        </w:rPr>
      </w:pPr>
    </w:p>
    <w:p w:rsidR="00592853" w:rsidRPr="00F0424E" w:rsidRDefault="00230452">
      <w:pPr>
        <w:jc w:val="center"/>
        <w:rPr>
          <w:rFonts w:ascii="Garamond" w:hAnsi="Garamond" w:cs="Calibri"/>
          <w:b/>
          <w:sz w:val="28"/>
          <w:szCs w:val="28"/>
          <w:u w:val="single"/>
        </w:rPr>
      </w:pPr>
      <w:r w:rsidRPr="00F0424E">
        <w:rPr>
          <w:rFonts w:ascii="Garamond" w:hAnsi="Garamond" w:cs="Calibri"/>
          <w:b/>
          <w:sz w:val="28"/>
          <w:szCs w:val="28"/>
          <w:u w:val="single"/>
        </w:rPr>
        <w:t>2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3</w:t>
      </w:r>
      <w:r w:rsidRPr="00F0424E">
        <w:rPr>
          <w:rFonts w:ascii="Garamond" w:hAnsi="Garamond" w:cs="Calibri"/>
          <w:b/>
          <w:sz w:val="28"/>
          <w:szCs w:val="28"/>
          <w:u w:val="single"/>
        </w:rPr>
        <w:t xml:space="preserve"> sierpnia 201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8</w:t>
      </w:r>
      <w:r w:rsidR="00592853" w:rsidRPr="00F0424E">
        <w:rPr>
          <w:rFonts w:ascii="Garamond" w:hAnsi="Garamond" w:cs="Calibri"/>
          <w:b/>
          <w:sz w:val="28"/>
          <w:szCs w:val="28"/>
          <w:u w:val="single"/>
        </w:rPr>
        <w:t xml:space="preserve"> r. (czwartek)</w:t>
      </w:r>
    </w:p>
    <w:p w:rsidR="00F153D0" w:rsidRPr="00F153D0" w:rsidRDefault="00F153D0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Śniadanie. Wyjazd na trasy:</w:t>
      </w:r>
    </w:p>
    <w:p w:rsidR="00ED61CE" w:rsidRDefault="00ED61CE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Trasa „A”</w:t>
      </w:r>
      <w:r w:rsidR="00CA65F3">
        <w:rPr>
          <w:rFonts w:ascii="Garamond" w:hAnsi="Garamond" w:cs="Calibri"/>
          <w:b/>
          <w:sz w:val="28"/>
          <w:szCs w:val="28"/>
        </w:rPr>
        <w:t xml:space="preserve"> (bardzo wymagająca)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E76838">
        <w:rPr>
          <w:rFonts w:ascii="Garamond" w:hAnsi="Garamond" w:cs="Calibri"/>
          <w:b/>
          <w:sz w:val="28"/>
          <w:szCs w:val="28"/>
        </w:rPr>
        <w:t xml:space="preserve"> </w:t>
      </w:r>
      <w:r w:rsidR="00E76838" w:rsidRPr="00E76838">
        <w:rPr>
          <w:rFonts w:ascii="Garamond" w:hAnsi="Garamond" w:cs="Calibri"/>
          <w:sz w:val="28"/>
          <w:szCs w:val="28"/>
        </w:rPr>
        <w:t>Prze</w:t>
      </w:r>
      <w:r w:rsidR="00E76838">
        <w:rPr>
          <w:rFonts w:ascii="Garamond" w:hAnsi="Garamond" w:cs="Calibri"/>
          <w:sz w:val="28"/>
          <w:szCs w:val="28"/>
        </w:rPr>
        <w:t>jście piesze na trasie: Przemyśl</w:t>
      </w:r>
      <w:r w:rsidR="005C3BFC">
        <w:rPr>
          <w:rFonts w:ascii="Garamond" w:hAnsi="Garamond" w:cs="Calibri"/>
          <w:sz w:val="28"/>
          <w:szCs w:val="28"/>
        </w:rPr>
        <w:t xml:space="preserve"> – Wapielnica – Brylińce – Kopystańka (541 m n.p.m.) – Posada Rybotycka</w:t>
      </w:r>
      <w:r w:rsidR="007C0DA3">
        <w:rPr>
          <w:rFonts w:ascii="Garamond" w:hAnsi="Garamond" w:cs="Calibri"/>
          <w:sz w:val="28"/>
          <w:szCs w:val="28"/>
        </w:rPr>
        <w:t xml:space="preserve"> (najstarsza w Polsce murowana cerkiew obronna)</w:t>
      </w:r>
      <w:r w:rsidR="005C3BFC">
        <w:rPr>
          <w:rFonts w:ascii="Garamond" w:hAnsi="Garamond" w:cs="Calibri"/>
          <w:sz w:val="28"/>
          <w:szCs w:val="28"/>
        </w:rPr>
        <w:t xml:space="preserve">. Czas przejścia </w:t>
      </w:r>
      <w:r w:rsidR="003752F0">
        <w:rPr>
          <w:rFonts w:ascii="Garamond" w:hAnsi="Garamond" w:cs="Calibri"/>
          <w:sz w:val="28"/>
          <w:szCs w:val="28"/>
        </w:rPr>
        <w:t>7</w:t>
      </w:r>
      <w:r w:rsidR="005C3BFC">
        <w:rPr>
          <w:rFonts w:ascii="Garamond" w:hAnsi="Garamond" w:cs="Calibri"/>
          <w:sz w:val="28"/>
          <w:szCs w:val="28"/>
        </w:rPr>
        <w:t xml:space="preserve"> godzin; </w:t>
      </w:r>
      <w:r w:rsidR="003752F0">
        <w:rPr>
          <w:rFonts w:ascii="Garamond" w:hAnsi="Garamond" w:cs="Calibri"/>
          <w:sz w:val="28"/>
          <w:szCs w:val="28"/>
        </w:rPr>
        <w:t>27</w:t>
      </w:r>
      <w:r w:rsidR="003752F0" w:rsidRPr="003752F0">
        <w:rPr>
          <w:rFonts w:ascii="Garamond" w:hAnsi="Garamond" w:cs="Calibri"/>
          <w:sz w:val="28"/>
          <w:szCs w:val="28"/>
        </w:rPr>
        <w:t xml:space="preserve"> </w:t>
      </w:r>
      <w:r w:rsidR="003752F0">
        <w:rPr>
          <w:rFonts w:ascii="Garamond" w:hAnsi="Garamond" w:cs="Calibri"/>
          <w:sz w:val="28"/>
          <w:szCs w:val="28"/>
        </w:rPr>
        <w:t>pkt. GOT.</w:t>
      </w:r>
    </w:p>
    <w:p w:rsidR="003752F0" w:rsidRDefault="003752F0" w:rsidP="00ED61CE">
      <w:pPr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Przejazd na trasie: Posada Rybotycka – Huwniki – Fredropol – Przemyśl.</w:t>
      </w:r>
    </w:p>
    <w:p w:rsidR="00ED61CE" w:rsidRDefault="00BE5EDE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Trasa „B”:</w:t>
      </w:r>
      <w:r w:rsidR="003752F0">
        <w:rPr>
          <w:rFonts w:ascii="Garamond" w:hAnsi="Garamond" w:cs="Calibri"/>
          <w:b/>
          <w:sz w:val="28"/>
          <w:szCs w:val="28"/>
        </w:rPr>
        <w:t xml:space="preserve"> </w:t>
      </w:r>
      <w:r w:rsidR="000973FC">
        <w:rPr>
          <w:rFonts w:ascii="Garamond" w:hAnsi="Garamond" w:cs="Calibri"/>
          <w:sz w:val="28"/>
          <w:szCs w:val="28"/>
        </w:rPr>
        <w:t xml:space="preserve">Przejazd na trasie: Przemyśl </w:t>
      </w:r>
      <w:r w:rsidR="00871D8A">
        <w:rPr>
          <w:rFonts w:ascii="Garamond" w:hAnsi="Garamond" w:cs="Calibri"/>
          <w:sz w:val="28"/>
          <w:szCs w:val="28"/>
        </w:rPr>
        <w:t>–</w:t>
      </w:r>
      <w:r w:rsidR="000973FC">
        <w:rPr>
          <w:rFonts w:ascii="Garamond" w:hAnsi="Garamond" w:cs="Calibri"/>
          <w:sz w:val="28"/>
          <w:szCs w:val="28"/>
        </w:rPr>
        <w:t xml:space="preserve"> </w:t>
      </w:r>
      <w:r w:rsidR="00871D8A">
        <w:rPr>
          <w:rFonts w:ascii="Garamond" w:hAnsi="Garamond" w:cs="Calibri"/>
          <w:sz w:val="28"/>
          <w:szCs w:val="28"/>
        </w:rPr>
        <w:t>Krasiczyn  - Brylińce. Po drodze zwiedzanie Sanktuarium Matki Boskiej Zbaraskiej w Prałkowcach i zespołu Zamkowo – Parkowego w Krasiczynie.</w:t>
      </w:r>
    </w:p>
    <w:p w:rsidR="00871D8A" w:rsidRDefault="00871D8A" w:rsidP="00ED61CE">
      <w:pPr>
        <w:rPr>
          <w:rFonts w:ascii="Garamond" w:hAnsi="Garamond" w:cs="Calibri"/>
          <w:sz w:val="28"/>
          <w:szCs w:val="28"/>
        </w:rPr>
      </w:pPr>
      <w:r w:rsidRPr="00E76838">
        <w:rPr>
          <w:rFonts w:ascii="Garamond" w:hAnsi="Garamond" w:cs="Calibri"/>
          <w:sz w:val="28"/>
          <w:szCs w:val="28"/>
        </w:rPr>
        <w:t>Prze</w:t>
      </w:r>
      <w:r>
        <w:rPr>
          <w:rFonts w:ascii="Garamond" w:hAnsi="Garamond" w:cs="Calibri"/>
          <w:sz w:val="28"/>
          <w:szCs w:val="28"/>
        </w:rPr>
        <w:t>jście piesze na trasie: Brylińce – Kopystańka (541 m n.p.m.) –</w:t>
      </w:r>
      <w:r w:rsidR="006D3E2A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 xml:space="preserve">Rybotycze. Czas przejścia </w:t>
      </w:r>
      <w:r w:rsidR="006D3E2A">
        <w:rPr>
          <w:rFonts w:ascii="Garamond" w:hAnsi="Garamond" w:cs="Calibri"/>
          <w:sz w:val="28"/>
          <w:szCs w:val="28"/>
        </w:rPr>
        <w:t>3,5</w:t>
      </w:r>
      <w:r>
        <w:rPr>
          <w:rFonts w:ascii="Garamond" w:hAnsi="Garamond" w:cs="Calibri"/>
          <w:sz w:val="28"/>
          <w:szCs w:val="28"/>
        </w:rPr>
        <w:t xml:space="preserve"> godzin</w:t>
      </w:r>
      <w:r w:rsidR="006D3E2A">
        <w:rPr>
          <w:rFonts w:ascii="Garamond" w:hAnsi="Garamond" w:cs="Calibri"/>
          <w:sz w:val="28"/>
          <w:szCs w:val="28"/>
        </w:rPr>
        <w:t>y</w:t>
      </w:r>
      <w:r>
        <w:rPr>
          <w:rFonts w:ascii="Garamond" w:hAnsi="Garamond" w:cs="Calibri"/>
          <w:sz w:val="28"/>
          <w:szCs w:val="28"/>
        </w:rPr>
        <w:t xml:space="preserve">; </w:t>
      </w:r>
      <w:r w:rsidR="006D3E2A">
        <w:rPr>
          <w:rFonts w:ascii="Garamond" w:hAnsi="Garamond" w:cs="Calibri"/>
          <w:sz w:val="28"/>
          <w:szCs w:val="28"/>
        </w:rPr>
        <w:t>1</w:t>
      </w:r>
      <w:r w:rsidR="00827238">
        <w:rPr>
          <w:rFonts w:ascii="Garamond" w:hAnsi="Garamond" w:cs="Calibri"/>
          <w:sz w:val="28"/>
          <w:szCs w:val="28"/>
        </w:rPr>
        <w:t>1</w:t>
      </w:r>
      <w:r w:rsidRPr="003752F0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>pkt. GOT.</w:t>
      </w:r>
    </w:p>
    <w:p w:rsidR="006D3E2A" w:rsidRDefault="006D3E2A" w:rsidP="006D3E2A">
      <w:pPr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Przejazd na trasie: Rybotycze – Huwniki – Fredropol – Przemyśl.</w:t>
      </w:r>
    </w:p>
    <w:p w:rsidR="00ED61CE" w:rsidRDefault="00ED61CE" w:rsidP="00ED61CE">
      <w:pPr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lastRenderedPageBreak/>
        <w:t>Trasa „</w:t>
      </w:r>
      <w:r>
        <w:rPr>
          <w:rFonts w:ascii="Garamond" w:hAnsi="Garamond" w:cs="Calibri"/>
          <w:b/>
          <w:sz w:val="28"/>
          <w:szCs w:val="28"/>
        </w:rPr>
        <w:t>C</w:t>
      </w:r>
      <w:r w:rsidR="00BE5EDE">
        <w:rPr>
          <w:rFonts w:ascii="Garamond" w:hAnsi="Garamond" w:cs="Calibri"/>
          <w:b/>
          <w:sz w:val="28"/>
          <w:szCs w:val="28"/>
        </w:rPr>
        <w:t>”</w:t>
      </w:r>
      <w:r w:rsidR="006D3E2A">
        <w:rPr>
          <w:rFonts w:ascii="Garamond" w:hAnsi="Garamond" w:cs="Calibri"/>
          <w:b/>
          <w:sz w:val="28"/>
          <w:szCs w:val="28"/>
        </w:rPr>
        <w:t xml:space="preserve"> (autokarowa)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6D3E2A">
        <w:rPr>
          <w:rFonts w:ascii="Garamond" w:hAnsi="Garamond" w:cs="Calibri"/>
          <w:b/>
          <w:sz w:val="28"/>
          <w:szCs w:val="28"/>
        </w:rPr>
        <w:t xml:space="preserve"> </w:t>
      </w:r>
      <w:r w:rsidR="00DD4EE9">
        <w:rPr>
          <w:rFonts w:ascii="Garamond" w:hAnsi="Garamond" w:cs="Calibri"/>
          <w:sz w:val="28"/>
          <w:szCs w:val="28"/>
        </w:rPr>
        <w:t>Przejazd na trasie: Przemyśl – Dubiecko (</w:t>
      </w:r>
      <w:r w:rsidR="0041676E">
        <w:rPr>
          <w:rFonts w:ascii="Garamond" w:hAnsi="Garamond" w:cs="Calibri"/>
          <w:sz w:val="28"/>
          <w:szCs w:val="28"/>
        </w:rPr>
        <w:t xml:space="preserve">zespół Zamkowo – Parkowy, miejsce narodzin biskupa i diabła; muzeum skamieniałości) </w:t>
      </w:r>
      <w:r w:rsidR="00DD4EE9">
        <w:rPr>
          <w:rFonts w:ascii="Garamond" w:hAnsi="Garamond" w:cs="Calibri"/>
          <w:sz w:val="28"/>
          <w:szCs w:val="28"/>
        </w:rPr>
        <w:t>– Piątkowa (cerkiew z XVIII w) – Krasiczyn (zespół Zamkowo – Parkowy) – Prałkowce (Sanktuarium Matki Boskiej Zbaraskiej) – Przemyśl.</w:t>
      </w:r>
    </w:p>
    <w:p w:rsidR="00ED61CE" w:rsidRDefault="00ED61CE" w:rsidP="00ED61CE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Trasa „</w:t>
      </w:r>
      <w:r>
        <w:rPr>
          <w:rFonts w:ascii="Garamond" w:hAnsi="Garamond" w:cs="Calibri"/>
          <w:b/>
          <w:sz w:val="28"/>
          <w:szCs w:val="28"/>
        </w:rPr>
        <w:t>D</w:t>
      </w:r>
      <w:r w:rsidR="00EE1614">
        <w:rPr>
          <w:rFonts w:ascii="Garamond" w:hAnsi="Garamond" w:cs="Calibri"/>
          <w:b/>
          <w:sz w:val="28"/>
          <w:szCs w:val="28"/>
        </w:rPr>
        <w:t>”</w:t>
      </w:r>
      <w:r w:rsidR="007F2B4F">
        <w:rPr>
          <w:rFonts w:ascii="Garamond" w:hAnsi="Garamond" w:cs="Calibri"/>
          <w:b/>
          <w:sz w:val="28"/>
          <w:szCs w:val="28"/>
        </w:rPr>
        <w:t xml:space="preserve"> (Ukraina – Lwów)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7F2B4F">
        <w:rPr>
          <w:rFonts w:ascii="Garamond" w:hAnsi="Garamond" w:cs="Calibri"/>
          <w:b/>
          <w:sz w:val="28"/>
          <w:szCs w:val="28"/>
        </w:rPr>
        <w:t xml:space="preserve"> </w:t>
      </w:r>
      <w:r w:rsidR="007F2B4F" w:rsidRPr="007F2B4F">
        <w:rPr>
          <w:rFonts w:ascii="Garamond" w:hAnsi="Garamond" w:cs="Calibri"/>
          <w:sz w:val="28"/>
          <w:szCs w:val="28"/>
        </w:rPr>
        <w:t>Bar</w:t>
      </w:r>
      <w:r w:rsidR="007F2B4F">
        <w:rPr>
          <w:rFonts w:ascii="Garamond" w:hAnsi="Garamond" w:cs="Calibri"/>
          <w:sz w:val="28"/>
          <w:szCs w:val="28"/>
        </w:rPr>
        <w:t xml:space="preserve">dzo wczesny wyjazd (około 4:30, śniadanie i drugie śniadanie w formie suchego prowiantu). Przejazd na granicę – odprawa, dalszy przejazd do Lwowa. Zwiedzanie: rynek, katedra łacińska, </w:t>
      </w:r>
      <w:r w:rsidR="00AD22F0">
        <w:rPr>
          <w:rFonts w:ascii="Garamond" w:hAnsi="Garamond" w:cs="Calibri"/>
          <w:sz w:val="28"/>
          <w:szCs w:val="28"/>
        </w:rPr>
        <w:t xml:space="preserve">kaplica Kampianów, kaplica Boimów, </w:t>
      </w:r>
      <w:r w:rsidR="007F2B4F">
        <w:rPr>
          <w:rFonts w:ascii="Garamond" w:hAnsi="Garamond" w:cs="Calibri"/>
          <w:sz w:val="28"/>
          <w:szCs w:val="28"/>
        </w:rPr>
        <w:t xml:space="preserve">katedra ormiańska, opera (fasada), </w:t>
      </w:r>
      <w:r w:rsidR="00AD22F0">
        <w:rPr>
          <w:rFonts w:ascii="Garamond" w:hAnsi="Garamond" w:cs="Calibri"/>
          <w:sz w:val="28"/>
          <w:szCs w:val="28"/>
        </w:rPr>
        <w:t xml:space="preserve">wały Hetmańskie, </w:t>
      </w:r>
      <w:r w:rsidR="007F2B4F">
        <w:rPr>
          <w:rFonts w:ascii="Garamond" w:hAnsi="Garamond" w:cs="Calibri"/>
          <w:sz w:val="28"/>
          <w:szCs w:val="28"/>
        </w:rPr>
        <w:t>pomnik Mickiewicza. Zdobywanie najwyższego szczytu Roztocza – Góra Wysokiego Zamku (40</w:t>
      </w:r>
      <w:r w:rsidR="00A574E4">
        <w:rPr>
          <w:rFonts w:ascii="Garamond" w:hAnsi="Garamond" w:cs="Calibri"/>
          <w:sz w:val="28"/>
          <w:szCs w:val="28"/>
        </w:rPr>
        <w:t>9</w:t>
      </w:r>
      <w:r w:rsidR="007F2B4F">
        <w:rPr>
          <w:rFonts w:ascii="Garamond" w:hAnsi="Garamond" w:cs="Calibri"/>
          <w:sz w:val="28"/>
          <w:szCs w:val="28"/>
        </w:rPr>
        <w:t xml:space="preserve"> m n.p.m.)</w:t>
      </w:r>
      <w:r w:rsidR="000B0A7A">
        <w:rPr>
          <w:rFonts w:ascii="Garamond" w:hAnsi="Garamond" w:cs="Calibri"/>
          <w:sz w:val="28"/>
          <w:szCs w:val="28"/>
        </w:rPr>
        <w:t>. Powrót do Przemyśla, po drodze krótka przerwa na zakupy.</w:t>
      </w:r>
    </w:p>
    <w:p w:rsidR="000B0A7A" w:rsidRDefault="000B0A7A" w:rsidP="00ED61CE">
      <w:pPr>
        <w:rPr>
          <w:rFonts w:ascii="Garamond" w:hAnsi="Garamond" w:cs="Calibri"/>
          <w:b/>
          <w:sz w:val="28"/>
          <w:szCs w:val="28"/>
        </w:rPr>
      </w:pPr>
    </w:p>
    <w:p w:rsidR="00ED61CE" w:rsidRDefault="00ED61CE" w:rsidP="00ED61CE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Dla wszystkich: Obiadokolacja</w:t>
      </w:r>
      <w:r w:rsidR="006B233A">
        <w:rPr>
          <w:rFonts w:ascii="Garamond" w:hAnsi="Garamond" w:cs="Calibri"/>
          <w:sz w:val="28"/>
          <w:szCs w:val="28"/>
        </w:rPr>
        <w:t xml:space="preserve"> grillowa</w:t>
      </w:r>
      <w:r>
        <w:rPr>
          <w:rFonts w:ascii="Garamond" w:hAnsi="Garamond" w:cs="Calibri"/>
          <w:sz w:val="28"/>
          <w:szCs w:val="28"/>
        </w:rPr>
        <w:t>. Wieczorek integracyjny</w:t>
      </w:r>
      <w:r w:rsidR="006B233A">
        <w:rPr>
          <w:rFonts w:ascii="Garamond" w:hAnsi="Garamond" w:cs="Calibri"/>
          <w:sz w:val="28"/>
          <w:szCs w:val="28"/>
        </w:rPr>
        <w:t xml:space="preserve"> przy muzyce na żywo</w:t>
      </w:r>
      <w:r>
        <w:rPr>
          <w:rFonts w:ascii="Garamond" w:hAnsi="Garamond" w:cs="Calibri"/>
          <w:sz w:val="28"/>
          <w:szCs w:val="28"/>
        </w:rPr>
        <w:t>.</w:t>
      </w:r>
    </w:p>
    <w:p w:rsidR="00B17E89" w:rsidRPr="005471CE" w:rsidRDefault="00B17E89" w:rsidP="00ED61CE">
      <w:pPr>
        <w:rPr>
          <w:rFonts w:ascii="Garamond" w:hAnsi="Garamond" w:cs="Calibri"/>
          <w:sz w:val="28"/>
          <w:szCs w:val="28"/>
        </w:rPr>
      </w:pPr>
    </w:p>
    <w:p w:rsidR="00592853" w:rsidRPr="00F0424E" w:rsidRDefault="00B94810">
      <w:pPr>
        <w:jc w:val="center"/>
        <w:rPr>
          <w:rFonts w:ascii="Garamond" w:hAnsi="Garamond" w:cs="Calibri"/>
          <w:b/>
          <w:sz w:val="28"/>
          <w:szCs w:val="28"/>
          <w:u w:val="single"/>
        </w:rPr>
      </w:pPr>
      <w:r w:rsidRPr="00F0424E">
        <w:rPr>
          <w:rFonts w:ascii="Garamond" w:hAnsi="Garamond" w:cs="Calibri"/>
          <w:b/>
          <w:sz w:val="28"/>
          <w:szCs w:val="28"/>
          <w:u w:val="single"/>
        </w:rPr>
        <w:t>2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4</w:t>
      </w:r>
      <w:r w:rsidRPr="00F0424E">
        <w:rPr>
          <w:rFonts w:ascii="Garamond" w:hAnsi="Garamond" w:cs="Calibri"/>
          <w:b/>
          <w:sz w:val="28"/>
          <w:szCs w:val="28"/>
          <w:u w:val="single"/>
        </w:rPr>
        <w:t xml:space="preserve"> sierpnia 201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8</w:t>
      </w:r>
      <w:r w:rsidR="00592853" w:rsidRPr="00F0424E">
        <w:rPr>
          <w:rFonts w:ascii="Garamond" w:hAnsi="Garamond" w:cs="Calibri"/>
          <w:b/>
          <w:sz w:val="28"/>
          <w:szCs w:val="28"/>
          <w:u w:val="single"/>
        </w:rPr>
        <w:t xml:space="preserve"> r. (piątek)</w:t>
      </w:r>
    </w:p>
    <w:p w:rsidR="00F153D0" w:rsidRPr="00F153D0" w:rsidRDefault="00F153D0" w:rsidP="00F153D0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Śniadanie. Wyjazd na trasy:</w:t>
      </w:r>
    </w:p>
    <w:p w:rsidR="00ED61CE" w:rsidRDefault="00ED61CE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Trasa „A”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540B1E">
        <w:rPr>
          <w:rFonts w:ascii="Garamond" w:hAnsi="Garamond" w:cs="Calibri"/>
          <w:b/>
          <w:sz w:val="28"/>
          <w:szCs w:val="28"/>
        </w:rPr>
        <w:t xml:space="preserve"> </w:t>
      </w:r>
      <w:r w:rsidR="00540B1E">
        <w:rPr>
          <w:rFonts w:ascii="Garamond" w:hAnsi="Garamond" w:cs="Calibri"/>
          <w:sz w:val="28"/>
          <w:szCs w:val="28"/>
        </w:rPr>
        <w:t xml:space="preserve">Przejazd na trasie: Przemyśl </w:t>
      </w:r>
      <w:r w:rsidR="00B45397">
        <w:rPr>
          <w:rFonts w:ascii="Garamond" w:hAnsi="Garamond" w:cs="Calibri"/>
          <w:sz w:val="28"/>
          <w:szCs w:val="28"/>
        </w:rPr>
        <w:t>–</w:t>
      </w:r>
      <w:r w:rsidR="00540B1E">
        <w:rPr>
          <w:rFonts w:ascii="Garamond" w:hAnsi="Garamond" w:cs="Calibri"/>
          <w:sz w:val="28"/>
          <w:szCs w:val="28"/>
        </w:rPr>
        <w:t xml:space="preserve"> </w:t>
      </w:r>
      <w:r w:rsidR="00B45397">
        <w:rPr>
          <w:rFonts w:ascii="Garamond" w:hAnsi="Garamond" w:cs="Calibri"/>
          <w:sz w:val="28"/>
          <w:szCs w:val="28"/>
        </w:rPr>
        <w:t>Fredropol.</w:t>
      </w:r>
    </w:p>
    <w:p w:rsidR="0087636E" w:rsidRDefault="0087636E" w:rsidP="0087636E">
      <w:pPr>
        <w:rPr>
          <w:rFonts w:ascii="Garamond" w:hAnsi="Garamond" w:cs="Calibri"/>
          <w:sz w:val="28"/>
          <w:szCs w:val="28"/>
        </w:rPr>
      </w:pPr>
      <w:r w:rsidRPr="00E76838">
        <w:rPr>
          <w:rFonts w:ascii="Garamond" w:hAnsi="Garamond" w:cs="Calibri"/>
          <w:sz w:val="28"/>
          <w:szCs w:val="28"/>
        </w:rPr>
        <w:t>Prze</w:t>
      </w:r>
      <w:r>
        <w:rPr>
          <w:rFonts w:ascii="Garamond" w:hAnsi="Garamond" w:cs="Calibri"/>
          <w:sz w:val="28"/>
          <w:szCs w:val="28"/>
        </w:rPr>
        <w:t xml:space="preserve">jście piesze na trasie: Fredropol – </w:t>
      </w:r>
      <w:r w:rsidR="00DE2B98">
        <w:rPr>
          <w:rFonts w:ascii="Garamond" w:hAnsi="Garamond" w:cs="Calibri"/>
          <w:sz w:val="28"/>
          <w:szCs w:val="28"/>
        </w:rPr>
        <w:t xml:space="preserve">góra </w:t>
      </w:r>
      <w:r w:rsidR="00FA6002">
        <w:rPr>
          <w:rFonts w:ascii="Garamond" w:hAnsi="Garamond" w:cs="Calibri"/>
          <w:sz w:val="28"/>
          <w:szCs w:val="28"/>
        </w:rPr>
        <w:t>Zjawlini</w:t>
      </w:r>
      <w:r w:rsidR="00DE2B98">
        <w:rPr>
          <w:rFonts w:ascii="Garamond" w:hAnsi="Garamond" w:cs="Calibri"/>
          <w:sz w:val="28"/>
          <w:szCs w:val="28"/>
        </w:rPr>
        <w:t>a</w:t>
      </w:r>
      <w:r w:rsidR="007C0DA3">
        <w:rPr>
          <w:rFonts w:ascii="Garamond" w:hAnsi="Garamond" w:cs="Calibri"/>
          <w:sz w:val="28"/>
          <w:szCs w:val="28"/>
        </w:rPr>
        <w:t xml:space="preserve"> (kalwaria greckokatolicka)</w:t>
      </w:r>
      <w:r w:rsidR="00FA6002">
        <w:rPr>
          <w:rFonts w:ascii="Garamond" w:hAnsi="Garamond" w:cs="Calibri"/>
          <w:sz w:val="28"/>
          <w:szCs w:val="28"/>
        </w:rPr>
        <w:t xml:space="preserve"> - </w:t>
      </w:r>
      <w:r w:rsidR="00D96199">
        <w:rPr>
          <w:rFonts w:ascii="Garamond" w:hAnsi="Garamond" w:cs="Calibri"/>
          <w:sz w:val="28"/>
          <w:szCs w:val="28"/>
        </w:rPr>
        <w:t xml:space="preserve">Szybenica (496 m n.p.m.) - </w:t>
      </w:r>
      <w:r w:rsidR="009467B2">
        <w:rPr>
          <w:rFonts w:ascii="Garamond" w:hAnsi="Garamond" w:cs="Calibri"/>
          <w:sz w:val="28"/>
          <w:szCs w:val="28"/>
        </w:rPr>
        <w:t xml:space="preserve">Koniusza – Huwniki – </w:t>
      </w:r>
      <w:r>
        <w:rPr>
          <w:rFonts w:ascii="Garamond" w:hAnsi="Garamond" w:cs="Calibri"/>
          <w:sz w:val="28"/>
          <w:szCs w:val="28"/>
        </w:rPr>
        <w:t>K</w:t>
      </w:r>
      <w:r w:rsidR="009467B2">
        <w:rPr>
          <w:rFonts w:ascii="Garamond" w:hAnsi="Garamond" w:cs="Calibri"/>
          <w:sz w:val="28"/>
          <w:szCs w:val="28"/>
        </w:rPr>
        <w:t>alwaria Pacławska</w:t>
      </w:r>
      <w:r>
        <w:rPr>
          <w:rFonts w:ascii="Garamond" w:hAnsi="Garamond" w:cs="Calibri"/>
          <w:sz w:val="28"/>
          <w:szCs w:val="28"/>
        </w:rPr>
        <w:t xml:space="preserve"> (</w:t>
      </w:r>
      <w:r w:rsidR="009467B2">
        <w:rPr>
          <w:rFonts w:ascii="Garamond" w:hAnsi="Garamond" w:cs="Calibri"/>
          <w:sz w:val="28"/>
          <w:szCs w:val="28"/>
        </w:rPr>
        <w:t>465</w:t>
      </w:r>
      <w:r>
        <w:rPr>
          <w:rFonts w:ascii="Garamond" w:hAnsi="Garamond" w:cs="Calibri"/>
          <w:sz w:val="28"/>
          <w:szCs w:val="28"/>
        </w:rPr>
        <w:t xml:space="preserve"> m n.</w:t>
      </w:r>
      <w:r w:rsidR="00601BB9">
        <w:rPr>
          <w:rFonts w:ascii="Garamond" w:hAnsi="Garamond" w:cs="Calibri"/>
          <w:sz w:val="28"/>
          <w:szCs w:val="28"/>
        </w:rPr>
        <w:t>p.m.)</w:t>
      </w:r>
      <w:r w:rsidR="007C0DA3">
        <w:rPr>
          <w:rFonts w:ascii="Garamond" w:hAnsi="Garamond" w:cs="Calibri"/>
          <w:sz w:val="28"/>
          <w:szCs w:val="28"/>
        </w:rPr>
        <w:t xml:space="preserve"> (zespół kościelno – klasztorny oo. Franciszkanów)</w:t>
      </w:r>
      <w:r>
        <w:rPr>
          <w:rFonts w:ascii="Garamond" w:hAnsi="Garamond" w:cs="Calibri"/>
          <w:sz w:val="28"/>
          <w:szCs w:val="28"/>
        </w:rPr>
        <w:t xml:space="preserve">. Czas przejścia 5 godzin; </w:t>
      </w:r>
      <w:r w:rsidR="00EC31A4">
        <w:rPr>
          <w:rFonts w:ascii="Garamond" w:hAnsi="Garamond" w:cs="Calibri"/>
          <w:sz w:val="28"/>
          <w:szCs w:val="28"/>
        </w:rPr>
        <w:t>19</w:t>
      </w:r>
      <w:r w:rsidRPr="003752F0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>pkt. GOT.</w:t>
      </w:r>
    </w:p>
    <w:p w:rsidR="007C0DA3" w:rsidRDefault="007C0DA3" w:rsidP="007C0DA3">
      <w:pPr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 xml:space="preserve">Przejazd na trasie: </w:t>
      </w:r>
      <w:r w:rsidR="00CE224E">
        <w:rPr>
          <w:rFonts w:ascii="Garamond" w:hAnsi="Garamond" w:cs="Calibri"/>
          <w:sz w:val="28"/>
          <w:szCs w:val="28"/>
        </w:rPr>
        <w:t>Kalwaria Pacławska</w:t>
      </w:r>
      <w:r>
        <w:rPr>
          <w:rFonts w:ascii="Garamond" w:hAnsi="Garamond" w:cs="Calibri"/>
          <w:sz w:val="28"/>
          <w:szCs w:val="28"/>
        </w:rPr>
        <w:t xml:space="preserve"> – Huwniki – Fredropol – Przemyśl.</w:t>
      </w:r>
    </w:p>
    <w:p w:rsidR="00CF0C0D" w:rsidRDefault="00BE5EDE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Trasa „B”:</w:t>
      </w:r>
      <w:r w:rsidR="007C0DA3">
        <w:rPr>
          <w:rFonts w:ascii="Garamond" w:hAnsi="Garamond" w:cs="Calibri"/>
          <w:b/>
          <w:sz w:val="28"/>
          <w:szCs w:val="28"/>
        </w:rPr>
        <w:t xml:space="preserve"> </w:t>
      </w:r>
      <w:r w:rsidR="00CF0C0D">
        <w:rPr>
          <w:rFonts w:ascii="Garamond" w:hAnsi="Garamond" w:cs="Calibri"/>
          <w:sz w:val="28"/>
          <w:szCs w:val="28"/>
        </w:rPr>
        <w:t xml:space="preserve">Przejazd na trasie: Przemyśl – Fredropol – Kalwaria Pacławska (zespół kościelno – klasztorny oo. Franciszkanów). </w:t>
      </w:r>
    </w:p>
    <w:p w:rsidR="00ED61CE" w:rsidRDefault="00CF0C0D" w:rsidP="00ED61CE">
      <w:pPr>
        <w:rPr>
          <w:rFonts w:ascii="Garamond" w:hAnsi="Garamond" w:cs="Calibri"/>
          <w:sz w:val="28"/>
          <w:szCs w:val="28"/>
        </w:rPr>
      </w:pPr>
      <w:r w:rsidRPr="00E76838">
        <w:rPr>
          <w:rFonts w:ascii="Garamond" w:hAnsi="Garamond" w:cs="Calibri"/>
          <w:sz w:val="28"/>
          <w:szCs w:val="28"/>
        </w:rPr>
        <w:t>Prze</w:t>
      </w:r>
      <w:r>
        <w:rPr>
          <w:rFonts w:ascii="Garamond" w:hAnsi="Garamond" w:cs="Calibri"/>
          <w:sz w:val="28"/>
          <w:szCs w:val="28"/>
        </w:rPr>
        <w:t>jście piesze na trasie: Kalwaria Pacławska (465 m n.p.m.) – Paportno (była wieś) – Suchy Obycz (618 m n.p.m.) – Wierch (590 m n.p.m.). Czas przejścia 3,5 godziny; 1</w:t>
      </w:r>
      <w:r w:rsidR="00827238">
        <w:rPr>
          <w:rFonts w:ascii="Garamond" w:hAnsi="Garamond" w:cs="Calibri"/>
          <w:sz w:val="28"/>
          <w:szCs w:val="28"/>
        </w:rPr>
        <w:t>4</w:t>
      </w:r>
      <w:r w:rsidRPr="003752F0">
        <w:rPr>
          <w:rFonts w:ascii="Garamond" w:hAnsi="Garamond" w:cs="Calibri"/>
          <w:sz w:val="28"/>
          <w:szCs w:val="28"/>
        </w:rPr>
        <w:t xml:space="preserve"> </w:t>
      </w:r>
      <w:r>
        <w:rPr>
          <w:rFonts w:ascii="Garamond" w:hAnsi="Garamond" w:cs="Calibri"/>
          <w:sz w:val="28"/>
          <w:szCs w:val="28"/>
        </w:rPr>
        <w:t>pkt. GOT.</w:t>
      </w:r>
    </w:p>
    <w:p w:rsidR="00CF0C0D" w:rsidRDefault="00CF0C0D" w:rsidP="00CF0C0D">
      <w:pPr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Przejazd na trasie: Arłamów – Huwniki – Fredropol – Przemyśl.</w:t>
      </w:r>
    </w:p>
    <w:p w:rsidR="00ED61CE" w:rsidRDefault="00ED61CE" w:rsidP="00ED61CE">
      <w:pPr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Trasa „</w:t>
      </w:r>
      <w:r>
        <w:rPr>
          <w:rFonts w:ascii="Garamond" w:hAnsi="Garamond" w:cs="Calibri"/>
          <w:b/>
          <w:sz w:val="28"/>
          <w:szCs w:val="28"/>
        </w:rPr>
        <w:t>C</w:t>
      </w:r>
      <w:r w:rsidR="00BE5EDE">
        <w:rPr>
          <w:rFonts w:ascii="Garamond" w:hAnsi="Garamond" w:cs="Calibri"/>
          <w:b/>
          <w:sz w:val="28"/>
          <w:szCs w:val="28"/>
        </w:rPr>
        <w:t>”</w:t>
      </w:r>
      <w:r w:rsidR="00A32FDD" w:rsidRPr="00A32FDD">
        <w:rPr>
          <w:rFonts w:ascii="Garamond" w:hAnsi="Garamond" w:cs="Calibri"/>
          <w:b/>
          <w:sz w:val="28"/>
          <w:szCs w:val="28"/>
        </w:rPr>
        <w:t xml:space="preserve"> </w:t>
      </w:r>
      <w:r w:rsidR="00A32FDD">
        <w:rPr>
          <w:rFonts w:ascii="Garamond" w:hAnsi="Garamond" w:cs="Calibri"/>
          <w:b/>
          <w:sz w:val="28"/>
          <w:szCs w:val="28"/>
        </w:rPr>
        <w:t>(autokarowa):</w:t>
      </w:r>
      <w:r w:rsidR="005C46EC">
        <w:rPr>
          <w:rFonts w:ascii="Garamond" w:hAnsi="Garamond" w:cs="Calibri"/>
          <w:b/>
          <w:sz w:val="28"/>
          <w:szCs w:val="28"/>
        </w:rPr>
        <w:t xml:space="preserve"> </w:t>
      </w:r>
      <w:r w:rsidR="005C46EC">
        <w:rPr>
          <w:rFonts w:ascii="Garamond" w:hAnsi="Garamond" w:cs="Calibri"/>
          <w:sz w:val="28"/>
          <w:szCs w:val="28"/>
        </w:rPr>
        <w:t xml:space="preserve">Przejazd na trasie: Przemyśl – Grochowce (fort V zewnętrznego pierścienia Twierdzy Przemyśl) – Fredropol (ruiny zamku Fredrów, cerkiew drewniana z 1923) - Kalwaria Pacławska (zespół kościelno – klasztorny oo. Franciszkanów) – Arłamów (kiedyś miejsce internowania Lecha Wałęsy, dziś supernowoczesny hotel) – </w:t>
      </w:r>
      <w:r w:rsidR="00DD4EE9">
        <w:rPr>
          <w:rFonts w:ascii="Garamond" w:hAnsi="Garamond" w:cs="Calibri"/>
          <w:sz w:val="28"/>
          <w:szCs w:val="28"/>
        </w:rPr>
        <w:t xml:space="preserve">Rybotycze (odkrywka fliszu karpackiego) - </w:t>
      </w:r>
      <w:r w:rsidR="005C46EC">
        <w:rPr>
          <w:rFonts w:ascii="Garamond" w:hAnsi="Garamond" w:cs="Calibri"/>
          <w:sz w:val="28"/>
          <w:szCs w:val="28"/>
        </w:rPr>
        <w:t>Posada Rybotycka (najstarsza w Polsce murowana cerkiew obronna) - Przemyśl.</w:t>
      </w:r>
    </w:p>
    <w:p w:rsidR="007C0DA3" w:rsidRDefault="00ED61CE" w:rsidP="00ED61CE">
      <w:pPr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Trasa „</w:t>
      </w:r>
      <w:r>
        <w:rPr>
          <w:rFonts w:ascii="Garamond" w:hAnsi="Garamond" w:cs="Calibri"/>
          <w:b/>
          <w:sz w:val="28"/>
          <w:szCs w:val="28"/>
        </w:rPr>
        <w:t>D</w:t>
      </w:r>
      <w:r w:rsidRPr="005471CE">
        <w:rPr>
          <w:rFonts w:ascii="Garamond" w:hAnsi="Garamond" w:cs="Calibri"/>
          <w:b/>
          <w:sz w:val="28"/>
          <w:szCs w:val="28"/>
        </w:rPr>
        <w:t>”</w:t>
      </w:r>
      <w:r w:rsidR="00542C8B" w:rsidRPr="00542C8B">
        <w:rPr>
          <w:rFonts w:ascii="Garamond" w:hAnsi="Garamond" w:cs="Calibri"/>
          <w:b/>
          <w:sz w:val="28"/>
          <w:szCs w:val="28"/>
        </w:rPr>
        <w:t xml:space="preserve"> </w:t>
      </w:r>
      <w:r w:rsidR="00542C8B">
        <w:rPr>
          <w:rFonts w:ascii="Garamond" w:hAnsi="Garamond" w:cs="Calibri"/>
          <w:b/>
          <w:sz w:val="28"/>
          <w:szCs w:val="28"/>
        </w:rPr>
        <w:t xml:space="preserve">(Ukraina – Przełęcz Użocka): </w:t>
      </w:r>
      <w:r w:rsidR="00542C8B" w:rsidRPr="00542C8B">
        <w:rPr>
          <w:rFonts w:ascii="Garamond" w:hAnsi="Garamond" w:cs="Calibri"/>
          <w:sz w:val="28"/>
          <w:szCs w:val="28"/>
        </w:rPr>
        <w:t xml:space="preserve">Bardzo wczesny wyjazd (około 4:30, śniadanie i drugie śniadanie w formie suchego prowiantu). Przejazd na granicę – odprawa. </w:t>
      </w:r>
      <w:r w:rsidR="00542C8B" w:rsidRPr="00542C8B">
        <w:rPr>
          <w:rFonts w:ascii="Garamond" w:hAnsi="Garamond"/>
          <w:sz w:val="28"/>
          <w:szCs w:val="28"/>
        </w:rPr>
        <w:t xml:space="preserve">Przyjazd do </w:t>
      </w:r>
      <w:r w:rsidR="00542C8B" w:rsidRPr="00542C8B">
        <w:rPr>
          <w:rFonts w:ascii="Garamond" w:hAnsi="Garamond"/>
          <w:b/>
          <w:sz w:val="28"/>
          <w:szCs w:val="28"/>
        </w:rPr>
        <w:t>Drohobycza</w:t>
      </w:r>
      <w:r w:rsidR="00542C8B" w:rsidRPr="00542C8B">
        <w:rPr>
          <w:rFonts w:ascii="Garamond" w:hAnsi="Garamond"/>
          <w:sz w:val="28"/>
          <w:szCs w:val="28"/>
        </w:rPr>
        <w:t xml:space="preserve"> (rynek z ratuszem, kościół św. Bartłomieja z XIV/XV w</w:t>
      </w:r>
      <w:r w:rsidR="00B93DD5">
        <w:rPr>
          <w:rFonts w:ascii="Garamond" w:hAnsi="Garamond"/>
          <w:sz w:val="28"/>
          <w:szCs w:val="28"/>
        </w:rPr>
        <w:t>.</w:t>
      </w:r>
      <w:r w:rsidR="00542C8B" w:rsidRPr="00542C8B">
        <w:rPr>
          <w:rFonts w:ascii="Garamond" w:hAnsi="Garamond"/>
          <w:sz w:val="28"/>
          <w:szCs w:val="28"/>
        </w:rPr>
        <w:t>, cerkiew św. Jerzego z XV w</w:t>
      </w:r>
      <w:r w:rsidR="00B93DD5">
        <w:rPr>
          <w:rFonts w:ascii="Garamond" w:hAnsi="Garamond"/>
          <w:sz w:val="28"/>
          <w:szCs w:val="28"/>
        </w:rPr>
        <w:t>.</w:t>
      </w:r>
      <w:r w:rsidR="005E1A7B">
        <w:rPr>
          <w:rFonts w:ascii="Garamond" w:hAnsi="Garamond"/>
          <w:sz w:val="28"/>
          <w:szCs w:val="28"/>
        </w:rPr>
        <w:t xml:space="preserve"> (UNESCO)</w:t>
      </w:r>
      <w:r w:rsidR="00542C8B" w:rsidRPr="00542C8B">
        <w:rPr>
          <w:rFonts w:ascii="Garamond" w:hAnsi="Garamond"/>
          <w:sz w:val="28"/>
          <w:szCs w:val="28"/>
        </w:rPr>
        <w:t xml:space="preserve">, miejsce śmierci Bruno Schulza). Następnie przejazd do </w:t>
      </w:r>
      <w:r w:rsidR="00542C8B">
        <w:rPr>
          <w:rFonts w:ascii="Garamond" w:hAnsi="Garamond"/>
          <w:sz w:val="28"/>
          <w:szCs w:val="28"/>
        </w:rPr>
        <w:t>Wołosianki</w:t>
      </w:r>
      <w:r w:rsidR="009A60CA">
        <w:rPr>
          <w:rFonts w:ascii="Garamond" w:hAnsi="Garamond"/>
          <w:sz w:val="28"/>
          <w:szCs w:val="28"/>
        </w:rPr>
        <w:t xml:space="preserve"> przez Użok (drewniana cerkiew z listy UNESCO)</w:t>
      </w:r>
      <w:r w:rsidR="00542C8B" w:rsidRPr="00542C8B">
        <w:rPr>
          <w:rFonts w:ascii="Garamond" w:hAnsi="Garamond"/>
          <w:sz w:val="28"/>
          <w:szCs w:val="28"/>
        </w:rPr>
        <w:t xml:space="preserve">, przejście na stację kolejową, </w:t>
      </w:r>
      <w:r w:rsidR="00542C8B" w:rsidRPr="00542C8B">
        <w:rPr>
          <w:rFonts w:ascii="Garamond" w:hAnsi="Garamond"/>
          <w:b/>
          <w:sz w:val="28"/>
          <w:szCs w:val="28"/>
        </w:rPr>
        <w:t>przejazd najpiękniejszą linią kolejową Karpat Wschodnich</w:t>
      </w:r>
      <w:r w:rsidR="00542C8B" w:rsidRPr="00542C8B">
        <w:rPr>
          <w:rFonts w:ascii="Garamond" w:hAnsi="Garamond"/>
          <w:sz w:val="28"/>
          <w:szCs w:val="28"/>
        </w:rPr>
        <w:t xml:space="preserve"> przez Przełęcz Użocką </w:t>
      </w:r>
      <w:r w:rsidR="00542C8B">
        <w:rPr>
          <w:rFonts w:ascii="Garamond" w:hAnsi="Garamond" w:cs="Calibri"/>
          <w:sz w:val="28"/>
          <w:szCs w:val="28"/>
        </w:rPr>
        <w:t xml:space="preserve">(853 m n.p.m.) </w:t>
      </w:r>
      <w:r w:rsidR="00542C8B" w:rsidRPr="00542C8B">
        <w:rPr>
          <w:rFonts w:ascii="Garamond" w:hAnsi="Garamond"/>
          <w:sz w:val="28"/>
          <w:szCs w:val="28"/>
        </w:rPr>
        <w:t xml:space="preserve">z Zakarpacia. Trasa Sianki - Wołosianka jest znakomitą atrakcją turystyczną: wijące się serpentyny </w:t>
      </w:r>
      <w:r w:rsidR="00B93DD5">
        <w:rPr>
          <w:rFonts w:ascii="Garamond" w:hAnsi="Garamond"/>
          <w:sz w:val="28"/>
          <w:szCs w:val="28"/>
        </w:rPr>
        <w:t>linii kolejowej</w:t>
      </w:r>
      <w:r w:rsidR="00542C8B" w:rsidRPr="00542C8B">
        <w:rPr>
          <w:rFonts w:ascii="Garamond" w:hAnsi="Garamond"/>
          <w:sz w:val="28"/>
          <w:szCs w:val="28"/>
        </w:rPr>
        <w:t xml:space="preserve">, liczne wiadukty i tunele, widoczna </w:t>
      </w:r>
      <w:r w:rsidR="00B93DD5">
        <w:rPr>
          <w:rFonts w:ascii="Garamond" w:hAnsi="Garamond"/>
          <w:sz w:val="28"/>
          <w:szCs w:val="28"/>
        </w:rPr>
        <w:t xml:space="preserve">jest </w:t>
      </w:r>
      <w:r w:rsidR="00542C8B" w:rsidRPr="00542C8B">
        <w:rPr>
          <w:rFonts w:ascii="Garamond" w:hAnsi="Garamond"/>
          <w:sz w:val="28"/>
          <w:szCs w:val="28"/>
        </w:rPr>
        <w:t>południowa granica Polski.</w:t>
      </w:r>
      <w:r w:rsidR="00542C8B">
        <w:rPr>
          <w:rFonts w:ascii="Garamond" w:hAnsi="Garamond"/>
          <w:sz w:val="28"/>
          <w:szCs w:val="28"/>
        </w:rPr>
        <w:t xml:space="preserve"> </w:t>
      </w:r>
      <w:r w:rsidR="00542C8B">
        <w:rPr>
          <w:rFonts w:ascii="Garamond" w:hAnsi="Garamond" w:cs="Calibri"/>
          <w:sz w:val="28"/>
          <w:szCs w:val="28"/>
        </w:rPr>
        <w:t>Powrót do Przemyśla, po drodze krótka przerwa na zakupy.</w:t>
      </w:r>
    </w:p>
    <w:p w:rsidR="00542C8B" w:rsidRPr="00542C8B" w:rsidRDefault="00542C8B" w:rsidP="00ED61CE">
      <w:pPr>
        <w:rPr>
          <w:rFonts w:ascii="Garamond" w:hAnsi="Garamond" w:cs="Calibri"/>
          <w:b/>
          <w:sz w:val="28"/>
          <w:szCs w:val="28"/>
        </w:rPr>
      </w:pPr>
    </w:p>
    <w:p w:rsidR="00ED61CE" w:rsidRDefault="006B233A" w:rsidP="00ED61CE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Dla wszystkich: Wieczorek integracyjny. Prezentacja multimedialna.</w:t>
      </w:r>
    </w:p>
    <w:p w:rsidR="00542C8B" w:rsidRPr="005471CE" w:rsidRDefault="00542C8B" w:rsidP="00ED61CE">
      <w:pPr>
        <w:rPr>
          <w:rFonts w:ascii="Garamond" w:hAnsi="Garamond" w:cs="Calibri"/>
          <w:sz w:val="28"/>
          <w:szCs w:val="28"/>
        </w:rPr>
      </w:pPr>
    </w:p>
    <w:p w:rsidR="00592853" w:rsidRPr="00F0424E" w:rsidRDefault="00B94810">
      <w:pPr>
        <w:jc w:val="center"/>
        <w:rPr>
          <w:rFonts w:ascii="Garamond" w:hAnsi="Garamond" w:cs="Calibri"/>
          <w:b/>
          <w:sz w:val="28"/>
          <w:szCs w:val="28"/>
          <w:u w:val="single"/>
        </w:rPr>
      </w:pPr>
      <w:r w:rsidRPr="00F0424E">
        <w:rPr>
          <w:rFonts w:ascii="Garamond" w:hAnsi="Garamond" w:cs="Calibri"/>
          <w:b/>
          <w:sz w:val="28"/>
          <w:szCs w:val="28"/>
          <w:u w:val="single"/>
        </w:rPr>
        <w:t>2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5</w:t>
      </w:r>
      <w:r w:rsidRPr="00F0424E">
        <w:rPr>
          <w:rFonts w:ascii="Garamond" w:hAnsi="Garamond" w:cs="Calibri"/>
          <w:b/>
          <w:sz w:val="28"/>
          <w:szCs w:val="28"/>
          <w:u w:val="single"/>
        </w:rPr>
        <w:t xml:space="preserve"> sierpnia 201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8</w:t>
      </w:r>
      <w:r w:rsidR="00592853" w:rsidRPr="00F0424E">
        <w:rPr>
          <w:rFonts w:ascii="Garamond" w:hAnsi="Garamond" w:cs="Calibri"/>
          <w:b/>
          <w:sz w:val="28"/>
          <w:szCs w:val="28"/>
          <w:u w:val="single"/>
        </w:rPr>
        <w:t xml:space="preserve"> r. (sobota)</w:t>
      </w:r>
    </w:p>
    <w:p w:rsidR="00F153D0" w:rsidRPr="00F153D0" w:rsidRDefault="00F153D0" w:rsidP="00F153D0">
      <w:pPr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 xml:space="preserve">Śniadanie. </w:t>
      </w:r>
      <w:r w:rsidR="00533695">
        <w:rPr>
          <w:rFonts w:ascii="Garamond" w:hAnsi="Garamond" w:cs="Calibri"/>
          <w:sz w:val="28"/>
          <w:szCs w:val="28"/>
        </w:rPr>
        <w:t>Dla wszystkich przejazd do Majdanu (Bieszczady) gdzie w tym czasie będzie się odbywał Festiwal Filmów Karpackich. Dla nas przewidziany jest przejazd kolejką wąskotorową, słynną „</w:t>
      </w:r>
      <w:r w:rsidR="00B93DD5">
        <w:rPr>
          <w:rFonts w:ascii="Garamond" w:hAnsi="Garamond" w:cs="Calibri"/>
          <w:sz w:val="28"/>
          <w:szCs w:val="28"/>
        </w:rPr>
        <w:t>Bieszczadzką C</w:t>
      </w:r>
      <w:r w:rsidR="00533695">
        <w:rPr>
          <w:rFonts w:ascii="Garamond" w:hAnsi="Garamond" w:cs="Calibri"/>
          <w:sz w:val="28"/>
          <w:szCs w:val="28"/>
        </w:rPr>
        <w:t xml:space="preserve">iuchcią”, stoiska i stragany z rękodziełem i kulinariami regionalnymi. </w:t>
      </w:r>
      <w:r w:rsidR="008A24B1">
        <w:rPr>
          <w:rFonts w:ascii="Garamond" w:hAnsi="Garamond" w:cs="Calibri"/>
          <w:sz w:val="28"/>
          <w:szCs w:val="28"/>
        </w:rPr>
        <w:t>Prze</w:t>
      </w:r>
      <w:r w:rsidR="00533695">
        <w:rPr>
          <w:rFonts w:ascii="Garamond" w:hAnsi="Garamond" w:cs="Calibri"/>
          <w:sz w:val="28"/>
          <w:szCs w:val="28"/>
        </w:rPr>
        <w:t xml:space="preserve">jazd na miejsce </w:t>
      </w:r>
      <w:r w:rsidR="008A24B1">
        <w:rPr>
          <w:rFonts w:ascii="Garamond" w:hAnsi="Garamond" w:cs="Calibri"/>
          <w:sz w:val="28"/>
          <w:szCs w:val="28"/>
        </w:rPr>
        <w:t>będzie wzbogacony o:</w:t>
      </w:r>
    </w:p>
    <w:p w:rsidR="00ED61CE" w:rsidRDefault="00ED61CE" w:rsidP="00ED61CE">
      <w:pPr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Trasa „A”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533695">
        <w:rPr>
          <w:rFonts w:ascii="Garamond" w:hAnsi="Garamond" w:cs="Calibri"/>
          <w:b/>
          <w:sz w:val="28"/>
          <w:szCs w:val="28"/>
        </w:rPr>
        <w:t xml:space="preserve"> </w:t>
      </w:r>
      <w:r w:rsidR="008A24B1" w:rsidRPr="008A24B1">
        <w:rPr>
          <w:rFonts w:ascii="Garamond" w:hAnsi="Garamond" w:cs="Calibri"/>
          <w:sz w:val="28"/>
          <w:szCs w:val="28"/>
        </w:rPr>
        <w:t>Galeria rze</w:t>
      </w:r>
      <w:r w:rsidR="008A24B1">
        <w:rPr>
          <w:rFonts w:ascii="Garamond" w:hAnsi="Garamond" w:cs="Calibri"/>
          <w:sz w:val="28"/>
          <w:szCs w:val="28"/>
        </w:rPr>
        <w:t>źby w Tyrawie Wołoskiej „Quo Vadis”</w:t>
      </w:r>
    </w:p>
    <w:p w:rsidR="00ED61CE" w:rsidRDefault="00ED61CE" w:rsidP="00ED61CE">
      <w:pPr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Trasa „B”</w:t>
      </w:r>
      <w:r w:rsidR="00BE5EDE">
        <w:rPr>
          <w:rFonts w:ascii="Garamond" w:hAnsi="Garamond" w:cs="Calibri"/>
          <w:b/>
          <w:sz w:val="28"/>
          <w:szCs w:val="28"/>
        </w:rPr>
        <w:t>:</w:t>
      </w:r>
      <w:r w:rsidR="008A24B1">
        <w:rPr>
          <w:rFonts w:ascii="Garamond" w:hAnsi="Garamond" w:cs="Calibri"/>
          <w:b/>
          <w:sz w:val="28"/>
          <w:szCs w:val="28"/>
        </w:rPr>
        <w:t xml:space="preserve"> </w:t>
      </w:r>
      <w:r w:rsidR="008A24B1" w:rsidRPr="008A24B1">
        <w:rPr>
          <w:rFonts w:ascii="Garamond" w:hAnsi="Garamond" w:cs="Calibri"/>
          <w:sz w:val="28"/>
          <w:szCs w:val="28"/>
        </w:rPr>
        <w:t>Miejsca związane z konfliktem z UPA i akcj</w:t>
      </w:r>
      <w:r w:rsidR="008A24B1">
        <w:rPr>
          <w:rFonts w:ascii="Garamond" w:hAnsi="Garamond" w:cs="Calibri"/>
          <w:sz w:val="28"/>
          <w:szCs w:val="28"/>
        </w:rPr>
        <w:t>ą</w:t>
      </w:r>
      <w:r w:rsidR="008A24B1" w:rsidRPr="008A24B1">
        <w:rPr>
          <w:rFonts w:ascii="Garamond" w:hAnsi="Garamond" w:cs="Calibri"/>
          <w:sz w:val="28"/>
          <w:szCs w:val="28"/>
        </w:rPr>
        <w:t xml:space="preserve"> </w:t>
      </w:r>
      <w:r w:rsidR="00EA232D">
        <w:rPr>
          <w:rFonts w:ascii="Garamond" w:hAnsi="Garamond" w:cs="Calibri"/>
          <w:sz w:val="28"/>
          <w:szCs w:val="28"/>
        </w:rPr>
        <w:t>„</w:t>
      </w:r>
      <w:r w:rsidR="008A24B1" w:rsidRPr="008A24B1">
        <w:rPr>
          <w:rFonts w:ascii="Garamond" w:hAnsi="Garamond" w:cs="Calibri"/>
          <w:sz w:val="28"/>
          <w:szCs w:val="28"/>
        </w:rPr>
        <w:t>Wisła</w:t>
      </w:r>
      <w:r w:rsidR="00EA232D">
        <w:rPr>
          <w:rFonts w:ascii="Garamond" w:hAnsi="Garamond" w:cs="Calibri"/>
          <w:sz w:val="28"/>
          <w:szCs w:val="28"/>
        </w:rPr>
        <w:t>”</w:t>
      </w:r>
      <w:r w:rsidR="008A24B1">
        <w:rPr>
          <w:rFonts w:ascii="Garamond" w:hAnsi="Garamond" w:cs="Calibri"/>
          <w:sz w:val="28"/>
          <w:szCs w:val="28"/>
        </w:rPr>
        <w:t>: Bircza, Baligród, Jabłonki, Cisna.</w:t>
      </w:r>
    </w:p>
    <w:p w:rsidR="00ED61CE" w:rsidRDefault="00ED61CE" w:rsidP="00ED61CE">
      <w:pPr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Trasa „</w:t>
      </w:r>
      <w:r>
        <w:rPr>
          <w:rFonts w:ascii="Garamond" w:hAnsi="Garamond" w:cs="Calibri"/>
          <w:b/>
          <w:sz w:val="28"/>
          <w:szCs w:val="28"/>
        </w:rPr>
        <w:t>C</w:t>
      </w:r>
      <w:r w:rsidR="00BE5EDE">
        <w:rPr>
          <w:rFonts w:ascii="Garamond" w:hAnsi="Garamond" w:cs="Calibri"/>
          <w:b/>
          <w:sz w:val="28"/>
          <w:szCs w:val="28"/>
        </w:rPr>
        <w:t>”:</w:t>
      </w:r>
      <w:r w:rsidR="008A24B1">
        <w:rPr>
          <w:rFonts w:ascii="Garamond" w:hAnsi="Garamond" w:cs="Calibri"/>
          <w:b/>
          <w:sz w:val="28"/>
          <w:szCs w:val="28"/>
        </w:rPr>
        <w:t xml:space="preserve"> </w:t>
      </w:r>
      <w:r w:rsidR="008A24B1" w:rsidRPr="008A24B1">
        <w:rPr>
          <w:rFonts w:ascii="Garamond" w:hAnsi="Garamond" w:cs="Calibri"/>
          <w:sz w:val="28"/>
          <w:szCs w:val="28"/>
        </w:rPr>
        <w:t xml:space="preserve">Ruiny </w:t>
      </w:r>
      <w:r w:rsidR="008A24B1">
        <w:rPr>
          <w:rFonts w:ascii="Garamond" w:hAnsi="Garamond" w:cs="Calibri"/>
          <w:sz w:val="28"/>
          <w:szCs w:val="28"/>
        </w:rPr>
        <w:t xml:space="preserve">zamku </w:t>
      </w:r>
      <w:r w:rsidR="008A24B1" w:rsidRPr="008A24B1">
        <w:rPr>
          <w:rFonts w:ascii="Garamond" w:hAnsi="Garamond" w:cs="Calibri"/>
          <w:sz w:val="28"/>
          <w:szCs w:val="28"/>
        </w:rPr>
        <w:t>Sobień</w:t>
      </w:r>
      <w:r w:rsidR="008A24B1">
        <w:rPr>
          <w:rFonts w:ascii="Garamond" w:hAnsi="Garamond" w:cs="Calibri"/>
          <w:sz w:val="28"/>
          <w:szCs w:val="28"/>
        </w:rPr>
        <w:t>, spacer po Lesku (stary Rynek, kościół, synagoga)</w:t>
      </w:r>
    </w:p>
    <w:p w:rsidR="008A24B1" w:rsidRDefault="008A24B1">
      <w:pPr>
        <w:jc w:val="both"/>
        <w:rPr>
          <w:rFonts w:ascii="Garamond" w:hAnsi="Garamond" w:cs="Calibri"/>
          <w:b/>
          <w:sz w:val="28"/>
          <w:szCs w:val="28"/>
        </w:rPr>
      </w:pPr>
    </w:p>
    <w:p w:rsidR="00B94810" w:rsidRDefault="003A62A6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 xml:space="preserve">Dla wszystkich: powrót do hotelu. </w:t>
      </w:r>
      <w:r w:rsidR="00B94810">
        <w:rPr>
          <w:rFonts w:ascii="Garamond" w:hAnsi="Garamond" w:cs="Calibri"/>
          <w:sz w:val="28"/>
          <w:szCs w:val="28"/>
        </w:rPr>
        <w:t>Uroczyste zakończenie Rajdu. Uroc</w:t>
      </w:r>
      <w:r w:rsidR="005972E2">
        <w:rPr>
          <w:rFonts w:ascii="Garamond" w:hAnsi="Garamond" w:cs="Calibri"/>
          <w:sz w:val="28"/>
          <w:szCs w:val="28"/>
        </w:rPr>
        <w:t xml:space="preserve">zysta </w:t>
      </w:r>
      <w:r w:rsidR="00F14CB9">
        <w:rPr>
          <w:rFonts w:ascii="Garamond" w:hAnsi="Garamond" w:cs="Calibri"/>
          <w:sz w:val="28"/>
          <w:szCs w:val="28"/>
        </w:rPr>
        <w:t>obiado</w:t>
      </w:r>
      <w:r w:rsidR="005972E2">
        <w:rPr>
          <w:rFonts w:ascii="Garamond" w:hAnsi="Garamond" w:cs="Calibri"/>
          <w:sz w:val="28"/>
          <w:szCs w:val="28"/>
        </w:rPr>
        <w:t>kolacja. Bal przewodnicki.</w:t>
      </w:r>
    </w:p>
    <w:p w:rsidR="00ED61CE" w:rsidRDefault="00ED61CE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F0424E" w:rsidRDefault="00B94810">
      <w:pPr>
        <w:jc w:val="center"/>
        <w:rPr>
          <w:rFonts w:ascii="Garamond" w:hAnsi="Garamond" w:cs="Calibri"/>
          <w:b/>
          <w:sz w:val="28"/>
          <w:szCs w:val="28"/>
          <w:u w:val="single"/>
        </w:rPr>
      </w:pPr>
      <w:r w:rsidRPr="00F0424E">
        <w:rPr>
          <w:rFonts w:ascii="Garamond" w:hAnsi="Garamond" w:cs="Calibri"/>
          <w:b/>
          <w:sz w:val="28"/>
          <w:szCs w:val="28"/>
          <w:u w:val="single"/>
        </w:rPr>
        <w:t>2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6</w:t>
      </w:r>
      <w:r w:rsidRPr="00F0424E">
        <w:rPr>
          <w:rFonts w:ascii="Garamond" w:hAnsi="Garamond" w:cs="Calibri"/>
          <w:b/>
          <w:sz w:val="28"/>
          <w:szCs w:val="28"/>
          <w:u w:val="single"/>
        </w:rPr>
        <w:t xml:space="preserve"> sierpnia 201</w:t>
      </w:r>
      <w:r w:rsidR="00EB072F" w:rsidRPr="00F0424E">
        <w:rPr>
          <w:rFonts w:ascii="Garamond" w:hAnsi="Garamond" w:cs="Calibri"/>
          <w:b/>
          <w:sz w:val="28"/>
          <w:szCs w:val="28"/>
          <w:u w:val="single"/>
        </w:rPr>
        <w:t>8</w:t>
      </w:r>
      <w:r w:rsidR="00592853" w:rsidRPr="00F0424E">
        <w:rPr>
          <w:rFonts w:ascii="Garamond" w:hAnsi="Garamond" w:cs="Calibri"/>
          <w:b/>
          <w:sz w:val="28"/>
          <w:szCs w:val="28"/>
          <w:u w:val="single"/>
        </w:rPr>
        <w:t xml:space="preserve"> r. (niedziela)</w:t>
      </w:r>
    </w:p>
    <w:p w:rsidR="00ED61CE" w:rsidRDefault="00294443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Ś</w:t>
      </w:r>
      <w:r w:rsidR="003E518B">
        <w:rPr>
          <w:rFonts w:ascii="Garamond" w:hAnsi="Garamond" w:cs="Calibri"/>
          <w:sz w:val="28"/>
          <w:szCs w:val="28"/>
        </w:rPr>
        <w:t>niadanie.</w:t>
      </w:r>
      <w:r w:rsidR="00EF348E">
        <w:rPr>
          <w:rFonts w:ascii="Garamond" w:hAnsi="Garamond" w:cs="Calibri"/>
          <w:sz w:val="28"/>
          <w:szCs w:val="28"/>
        </w:rPr>
        <w:t xml:space="preserve"> </w:t>
      </w:r>
      <w:r w:rsidR="00ED61CE">
        <w:rPr>
          <w:rFonts w:ascii="Garamond" w:hAnsi="Garamond" w:cs="Calibri"/>
          <w:sz w:val="28"/>
          <w:szCs w:val="28"/>
        </w:rPr>
        <w:t xml:space="preserve">Możliwość wzięcia udziału w mszy świętej. </w:t>
      </w:r>
      <w:r w:rsidR="003E518B">
        <w:rPr>
          <w:rFonts w:ascii="Garamond" w:hAnsi="Garamond" w:cs="Calibri"/>
          <w:sz w:val="28"/>
          <w:szCs w:val="28"/>
        </w:rPr>
        <w:t>W</w:t>
      </w:r>
      <w:r w:rsidR="00EF348E">
        <w:rPr>
          <w:rFonts w:ascii="Garamond" w:hAnsi="Garamond" w:cs="Calibri"/>
          <w:sz w:val="28"/>
          <w:szCs w:val="28"/>
        </w:rPr>
        <w:t>ykwaterowanie i</w:t>
      </w:r>
      <w:r w:rsidR="00592853" w:rsidRPr="005471CE">
        <w:rPr>
          <w:rFonts w:ascii="Garamond" w:hAnsi="Garamond" w:cs="Calibri"/>
          <w:sz w:val="28"/>
          <w:szCs w:val="28"/>
        </w:rPr>
        <w:t xml:space="preserve"> </w:t>
      </w:r>
      <w:r w:rsidR="00ED61CE">
        <w:rPr>
          <w:rFonts w:ascii="Garamond" w:hAnsi="Garamond" w:cs="Calibri"/>
          <w:sz w:val="28"/>
          <w:szCs w:val="28"/>
        </w:rPr>
        <w:t>powrót do domów.</w:t>
      </w:r>
    </w:p>
    <w:p w:rsidR="0096247A" w:rsidRDefault="00ED61CE" w:rsidP="00A45071">
      <w:p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Z</w:t>
      </w:r>
      <w:r w:rsidR="005972E2">
        <w:rPr>
          <w:rFonts w:ascii="Garamond" w:hAnsi="Garamond" w:cs="Calibri"/>
          <w:sz w:val="28"/>
          <w:szCs w:val="28"/>
        </w:rPr>
        <w:t>akończenie Rajdu.</w:t>
      </w:r>
    </w:p>
    <w:p w:rsidR="0096247A" w:rsidRPr="005471CE" w:rsidRDefault="0096247A">
      <w:pPr>
        <w:jc w:val="both"/>
        <w:rPr>
          <w:rFonts w:ascii="Garamond" w:hAnsi="Garamond" w:cs="Calibri"/>
          <w:sz w:val="28"/>
          <w:szCs w:val="28"/>
          <w:u w:val="single"/>
        </w:rPr>
      </w:pPr>
    </w:p>
    <w:p w:rsidR="002238DC" w:rsidRDefault="002238DC" w:rsidP="002238DC">
      <w:pPr>
        <w:jc w:val="both"/>
        <w:rPr>
          <w:rFonts w:ascii="Garamond" w:hAnsi="Garamond" w:cs="Calibri"/>
          <w:sz w:val="28"/>
          <w:szCs w:val="28"/>
        </w:rPr>
      </w:pPr>
    </w:p>
    <w:p w:rsidR="00575B5A" w:rsidRPr="005471CE" w:rsidRDefault="00F0424E" w:rsidP="00575B5A">
      <w:pPr>
        <w:jc w:val="both"/>
        <w:rPr>
          <w:rFonts w:ascii="Garamond" w:hAnsi="Garamond" w:cs="Calibri"/>
          <w:b/>
          <w:sz w:val="28"/>
          <w:szCs w:val="28"/>
        </w:rPr>
      </w:pPr>
      <w:r>
        <w:rPr>
          <w:rFonts w:ascii="Garamond" w:hAnsi="Garamond" w:cs="Calibri"/>
          <w:b/>
          <w:sz w:val="28"/>
          <w:szCs w:val="28"/>
        </w:rPr>
        <w:t>X</w:t>
      </w:r>
      <w:r w:rsidR="00575B5A" w:rsidRPr="005471CE">
        <w:rPr>
          <w:rFonts w:ascii="Garamond" w:hAnsi="Garamond" w:cs="Calibri"/>
          <w:b/>
          <w:sz w:val="28"/>
          <w:szCs w:val="28"/>
        </w:rPr>
        <w:t>V. Informacje uzupełniające</w:t>
      </w:r>
    </w:p>
    <w:p w:rsidR="00575B5A" w:rsidRPr="00F809A0" w:rsidRDefault="00575B5A" w:rsidP="00575B5A">
      <w:pPr>
        <w:numPr>
          <w:ilvl w:val="0"/>
          <w:numId w:val="7"/>
        </w:numPr>
        <w:jc w:val="both"/>
        <w:rPr>
          <w:rFonts w:ascii="Garamond" w:hAnsi="Garamond" w:cs="Calibri"/>
          <w:sz w:val="28"/>
          <w:szCs w:val="28"/>
        </w:rPr>
      </w:pPr>
      <w:r w:rsidRPr="00F809A0">
        <w:rPr>
          <w:rFonts w:ascii="Garamond" w:hAnsi="Garamond" w:cs="Calibri"/>
          <w:sz w:val="28"/>
          <w:szCs w:val="28"/>
        </w:rPr>
        <w:t xml:space="preserve">Organizatorzy zastrzegają sobie prawo </w:t>
      </w:r>
      <w:r>
        <w:rPr>
          <w:rFonts w:ascii="Garamond" w:hAnsi="Garamond" w:cs="Calibri"/>
          <w:sz w:val="28"/>
          <w:szCs w:val="28"/>
        </w:rPr>
        <w:t>zmian tras wycieczek w </w:t>
      </w:r>
      <w:r w:rsidRPr="00F809A0">
        <w:rPr>
          <w:rFonts w:ascii="Garamond" w:hAnsi="Garamond" w:cs="Calibri"/>
          <w:sz w:val="28"/>
          <w:szCs w:val="28"/>
        </w:rPr>
        <w:t>wyjątkowych sytuacjach pogodowych lub losowych.</w:t>
      </w:r>
    </w:p>
    <w:p w:rsidR="00575B5A" w:rsidRPr="005471CE" w:rsidRDefault="00575B5A" w:rsidP="00575B5A">
      <w:pPr>
        <w:numPr>
          <w:ilvl w:val="0"/>
          <w:numId w:val="7"/>
        </w:numPr>
        <w:jc w:val="both"/>
        <w:rPr>
          <w:rFonts w:ascii="Garamond" w:hAnsi="Garamond" w:cs="Calibri"/>
          <w:sz w:val="28"/>
          <w:szCs w:val="28"/>
        </w:rPr>
      </w:pPr>
      <w:r w:rsidRPr="005471CE">
        <w:rPr>
          <w:rFonts w:ascii="Garamond" w:hAnsi="Garamond" w:cs="Calibri"/>
          <w:sz w:val="28"/>
          <w:szCs w:val="28"/>
        </w:rPr>
        <w:t>Skrócenie uczestnictwa w Rajdzie nie skutkuje zmianą kosztów.</w:t>
      </w:r>
    </w:p>
    <w:p w:rsidR="00575B5A" w:rsidRPr="005471CE" w:rsidRDefault="00575B5A" w:rsidP="00575B5A">
      <w:pPr>
        <w:numPr>
          <w:ilvl w:val="0"/>
          <w:numId w:val="7"/>
        </w:numPr>
        <w:jc w:val="both"/>
        <w:rPr>
          <w:rFonts w:ascii="Garamond" w:hAnsi="Garamond" w:cs="Calibri"/>
          <w:sz w:val="28"/>
          <w:szCs w:val="28"/>
        </w:rPr>
      </w:pPr>
      <w:r>
        <w:rPr>
          <w:rFonts w:ascii="Garamond" w:hAnsi="Garamond" w:cs="Calibri"/>
          <w:sz w:val="28"/>
          <w:szCs w:val="28"/>
        </w:rPr>
        <w:t>Członkowie PTTK, którzy opłacili składkę za 201</w:t>
      </w:r>
      <w:r w:rsidR="00A11DF8">
        <w:rPr>
          <w:rFonts w:ascii="Garamond" w:hAnsi="Garamond" w:cs="Calibri"/>
          <w:sz w:val="28"/>
          <w:szCs w:val="28"/>
        </w:rPr>
        <w:t>8</w:t>
      </w:r>
      <w:r>
        <w:rPr>
          <w:rFonts w:ascii="Garamond" w:hAnsi="Garamond" w:cs="Calibri"/>
          <w:sz w:val="28"/>
          <w:szCs w:val="28"/>
        </w:rPr>
        <w:t xml:space="preserve"> r. są ubezpieczeni od NNW. Pozostali uczestnicy Rajdu ubezpieczają się we własnym zakresie.</w:t>
      </w:r>
    </w:p>
    <w:p w:rsidR="00575B5A" w:rsidRPr="00F809A0" w:rsidRDefault="00575B5A" w:rsidP="00575B5A">
      <w:pPr>
        <w:numPr>
          <w:ilvl w:val="0"/>
          <w:numId w:val="7"/>
        </w:numPr>
        <w:jc w:val="both"/>
        <w:rPr>
          <w:rFonts w:ascii="Garamond" w:hAnsi="Garamond" w:cs="Calibri"/>
          <w:sz w:val="28"/>
          <w:szCs w:val="28"/>
        </w:rPr>
      </w:pPr>
      <w:r w:rsidRPr="00F809A0">
        <w:rPr>
          <w:rFonts w:ascii="Garamond" w:hAnsi="Garamond" w:cs="Calibri"/>
          <w:sz w:val="28"/>
          <w:szCs w:val="28"/>
        </w:rPr>
        <w:t>Ostateczna interpretacja regulaminu należy do organizatorów.</w:t>
      </w:r>
    </w:p>
    <w:p w:rsidR="00575B5A" w:rsidRPr="005471CE" w:rsidRDefault="00575B5A" w:rsidP="002238DC">
      <w:pPr>
        <w:jc w:val="both"/>
        <w:rPr>
          <w:rFonts w:ascii="Garamond" w:hAnsi="Garamond" w:cs="Calibri"/>
          <w:sz w:val="28"/>
          <w:szCs w:val="28"/>
        </w:rPr>
      </w:pPr>
    </w:p>
    <w:p w:rsidR="00592853" w:rsidRPr="005471CE" w:rsidRDefault="00592853">
      <w:pPr>
        <w:jc w:val="center"/>
        <w:rPr>
          <w:rFonts w:ascii="Garamond" w:hAnsi="Garamond" w:cs="Calibri"/>
          <w:sz w:val="28"/>
          <w:szCs w:val="28"/>
        </w:rPr>
      </w:pPr>
    </w:p>
    <w:p w:rsidR="00725159" w:rsidRPr="005471CE" w:rsidRDefault="00592853">
      <w:pPr>
        <w:jc w:val="center"/>
        <w:rPr>
          <w:rFonts w:ascii="Garamond" w:hAnsi="Garamond" w:cs="Calibri"/>
          <w:b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Życzymy wielu niezapomnianych wrażeń</w:t>
      </w:r>
      <w:r w:rsidR="00725159" w:rsidRPr="005471CE">
        <w:rPr>
          <w:rFonts w:ascii="Garamond" w:hAnsi="Garamond" w:cs="Calibri"/>
          <w:b/>
          <w:sz w:val="28"/>
          <w:szCs w:val="28"/>
        </w:rPr>
        <w:t>!</w:t>
      </w:r>
    </w:p>
    <w:p w:rsidR="00725159" w:rsidRPr="005471CE" w:rsidRDefault="00725159">
      <w:pPr>
        <w:jc w:val="center"/>
        <w:rPr>
          <w:rFonts w:ascii="Garamond" w:hAnsi="Garamond" w:cs="Calibri"/>
          <w:b/>
          <w:sz w:val="28"/>
          <w:szCs w:val="28"/>
        </w:rPr>
      </w:pPr>
    </w:p>
    <w:p w:rsidR="00307C99" w:rsidRPr="005471CE" w:rsidRDefault="00592853" w:rsidP="00B93DD5">
      <w:pPr>
        <w:ind w:left="4248" w:firstLine="708"/>
        <w:rPr>
          <w:rFonts w:ascii="Garamond" w:hAnsi="Garamond"/>
          <w:sz w:val="28"/>
          <w:szCs w:val="28"/>
        </w:rPr>
      </w:pPr>
      <w:r w:rsidRPr="005471CE">
        <w:rPr>
          <w:rFonts w:ascii="Garamond" w:hAnsi="Garamond" w:cs="Calibri"/>
          <w:b/>
          <w:sz w:val="28"/>
          <w:szCs w:val="28"/>
        </w:rPr>
        <w:t>ORGANIZATORZY</w:t>
      </w:r>
    </w:p>
    <w:sectPr w:rsidR="00307C99" w:rsidRPr="005471CE" w:rsidSect="00E34F90">
      <w:footerReference w:type="default" r:id="rId1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E3E" w:rsidRDefault="00407E3E" w:rsidP="00E34F90">
      <w:r>
        <w:separator/>
      </w:r>
    </w:p>
  </w:endnote>
  <w:endnote w:type="continuationSeparator" w:id="1">
    <w:p w:rsidR="00407E3E" w:rsidRDefault="00407E3E" w:rsidP="00E34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F90" w:rsidRDefault="00FB0A0E">
    <w:pPr>
      <w:pStyle w:val="Stopka"/>
      <w:jc w:val="center"/>
    </w:pPr>
    <w:fldSimple w:instr="PAGE   \* MERGEFORMAT">
      <w:r w:rsidR="00827238">
        <w:rPr>
          <w:noProof/>
        </w:rPr>
        <w:t>6</w:t>
      </w:r>
    </w:fldSimple>
  </w:p>
  <w:p w:rsidR="00E34F90" w:rsidRDefault="00E34F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E3E" w:rsidRDefault="00407E3E" w:rsidP="00E34F90">
      <w:r>
        <w:separator/>
      </w:r>
    </w:p>
  </w:footnote>
  <w:footnote w:type="continuationSeparator" w:id="1">
    <w:p w:rsidR="00407E3E" w:rsidRDefault="00407E3E" w:rsidP="00E34F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2BA0C8A"/>
    <w:multiLevelType w:val="hybridMultilevel"/>
    <w:tmpl w:val="96547F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410745"/>
    <w:multiLevelType w:val="multilevel"/>
    <w:tmpl w:val="36744A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6">
    <w:nsid w:val="34061337"/>
    <w:multiLevelType w:val="hybridMultilevel"/>
    <w:tmpl w:val="A9CA24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E355D8"/>
    <w:multiLevelType w:val="hybridMultilevel"/>
    <w:tmpl w:val="16260F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1D514B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E47012E"/>
    <w:multiLevelType w:val="hybridMultilevel"/>
    <w:tmpl w:val="CEFAE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80919"/>
    <w:multiLevelType w:val="hybridMultilevel"/>
    <w:tmpl w:val="8DB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autoHyphenation/>
  <w:hyphenationZone w:val="357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5CCF"/>
    <w:rsid w:val="00000666"/>
    <w:rsid w:val="00003BAA"/>
    <w:rsid w:val="0002422D"/>
    <w:rsid w:val="00027854"/>
    <w:rsid w:val="00037BC0"/>
    <w:rsid w:val="00051DAA"/>
    <w:rsid w:val="000640A4"/>
    <w:rsid w:val="00080711"/>
    <w:rsid w:val="00080DD3"/>
    <w:rsid w:val="00093C57"/>
    <w:rsid w:val="000973FC"/>
    <w:rsid w:val="000B0A7A"/>
    <w:rsid w:val="000D47E2"/>
    <w:rsid w:val="000D5FB8"/>
    <w:rsid w:val="00106C36"/>
    <w:rsid w:val="0011417D"/>
    <w:rsid w:val="00136B6C"/>
    <w:rsid w:val="00137FE3"/>
    <w:rsid w:val="00156EF6"/>
    <w:rsid w:val="001C30F4"/>
    <w:rsid w:val="001D08BF"/>
    <w:rsid w:val="001D5C77"/>
    <w:rsid w:val="001E3FBD"/>
    <w:rsid w:val="001F60F7"/>
    <w:rsid w:val="00200177"/>
    <w:rsid w:val="002238DC"/>
    <w:rsid w:val="00230452"/>
    <w:rsid w:val="00231569"/>
    <w:rsid w:val="00235434"/>
    <w:rsid w:val="00236B94"/>
    <w:rsid w:val="00242413"/>
    <w:rsid w:val="00251B5F"/>
    <w:rsid w:val="002534E0"/>
    <w:rsid w:val="0028248C"/>
    <w:rsid w:val="00283718"/>
    <w:rsid w:val="00294443"/>
    <w:rsid w:val="002A003A"/>
    <w:rsid w:val="002A5C1D"/>
    <w:rsid w:val="002C6DDA"/>
    <w:rsid w:val="002D4EB0"/>
    <w:rsid w:val="002D7CC1"/>
    <w:rsid w:val="002E2550"/>
    <w:rsid w:val="002F6655"/>
    <w:rsid w:val="00305CCF"/>
    <w:rsid w:val="00307C99"/>
    <w:rsid w:val="003617CE"/>
    <w:rsid w:val="00366795"/>
    <w:rsid w:val="003752F0"/>
    <w:rsid w:val="003768C3"/>
    <w:rsid w:val="0039150F"/>
    <w:rsid w:val="00392EFF"/>
    <w:rsid w:val="0039385B"/>
    <w:rsid w:val="003A62A6"/>
    <w:rsid w:val="003A72AD"/>
    <w:rsid w:val="003B0153"/>
    <w:rsid w:val="003B4B1F"/>
    <w:rsid w:val="003D101E"/>
    <w:rsid w:val="003D42D5"/>
    <w:rsid w:val="003E518B"/>
    <w:rsid w:val="003E520D"/>
    <w:rsid w:val="003E7970"/>
    <w:rsid w:val="00402375"/>
    <w:rsid w:val="00407E3E"/>
    <w:rsid w:val="004141F5"/>
    <w:rsid w:val="0041676E"/>
    <w:rsid w:val="004244DC"/>
    <w:rsid w:val="0044115F"/>
    <w:rsid w:val="004649BE"/>
    <w:rsid w:val="004C3DC5"/>
    <w:rsid w:val="004D23F8"/>
    <w:rsid w:val="004D77BE"/>
    <w:rsid w:val="004E7568"/>
    <w:rsid w:val="005119B7"/>
    <w:rsid w:val="00523C1D"/>
    <w:rsid w:val="00533319"/>
    <w:rsid w:val="00533695"/>
    <w:rsid w:val="00536417"/>
    <w:rsid w:val="00540B1E"/>
    <w:rsid w:val="00542B27"/>
    <w:rsid w:val="00542C8B"/>
    <w:rsid w:val="005471CE"/>
    <w:rsid w:val="00566EBE"/>
    <w:rsid w:val="00575B5A"/>
    <w:rsid w:val="005760B0"/>
    <w:rsid w:val="00576C66"/>
    <w:rsid w:val="00582F04"/>
    <w:rsid w:val="00592853"/>
    <w:rsid w:val="005972E2"/>
    <w:rsid w:val="005C3BFC"/>
    <w:rsid w:val="005C46EC"/>
    <w:rsid w:val="005C5C20"/>
    <w:rsid w:val="005D016B"/>
    <w:rsid w:val="005D288E"/>
    <w:rsid w:val="005D60D5"/>
    <w:rsid w:val="005E1A7B"/>
    <w:rsid w:val="0060031F"/>
    <w:rsid w:val="00601BB9"/>
    <w:rsid w:val="006067CC"/>
    <w:rsid w:val="00606BC2"/>
    <w:rsid w:val="00607B11"/>
    <w:rsid w:val="006215AD"/>
    <w:rsid w:val="00626699"/>
    <w:rsid w:val="00641F02"/>
    <w:rsid w:val="00645356"/>
    <w:rsid w:val="00646B11"/>
    <w:rsid w:val="00651628"/>
    <w:rsid w:val="006856B2"/>
    <w:rsid w:val="00697F0F"/>
    <w:rsid w:val="006A4CDD"/>
    <w:rsid w:val="006B233A"/>
    <w:rsid w:val="006B3623"/>
    <w:rsid w:val="006D3E2A"/>
    <w:rsid w:val="006D6D3C"/>
    <w:rsid w:val="006E1A90"/>
    <w:rsid w:val="00721CAB"/>
    <w:rsid w:val="00724C62"/>
    <w:rsid w:val="00725159"/>
    <w:rsid w:val="00753F65"/>
    <w:rsid w:val="007765F9"/>
    <w:rsid w:val="0078478C"/>
    <w:rsid w:val="007C0DA3"/>
    <w:rsid w:val="007D3771"/>
    <w:rsid w:val="007E732C"/>
    <w:rsid w:val="007F2B4F"/>
    <w:rsid w:val="00803BB5"/>
    <w:rsid w:val="00817E63"/>
    <w:rsid w:val="00827238"/>
    <w:rsid w:val="0084268E"/>
    <w:rsid w:val="0086666D"/>
    <w:rsid w:val="00871D8A"/>
    <w:rsid w:val="0087636E"/>
    <w:rsid w:val="00887DD1"/>
    <w:rsid w:val="008A24B1"/>
    <w:rsid w:val="008B2936"/>
    <w:rsid w:val="008D0590"/>
    <w:rsid w:val="008F1A26"/>
    <w:rsid w:val="008F7D54"/>
    <w:rsid w:val="009467B2"/>
    <w:rsid w:val="0096247A"/>
    <w:rsid w:val="009724AD"/>
    <w:rsid w:val="009A60CA"/>
    <w:rsid w:val="009B6318"/>
    <w:rsid w:val="009B7252"/>
    <w:rsid w:val="00A03E57"/>
    <w:rsid w:val="00A06054"/>
    <w:rsid w:val="00A07E5B"/>
    <w:rsid w:val="00A11DF8"/>
    <w:rsid w:val="00A32FDD"/>
    <w:rsid w:val="00A45071"/>
    <w:rsid w:val="00A55066"/>
    <w:rsid w:val="00A574E4"/>
    <w:rsid w:val="00A61D4D"/>
    <w:rsid w:val="00A63531"/>
    <w:rsid w:val="00A818BC"/>
    <w:rsid w:val="00A96E21"/>
    <w:rsid w:val="00AA1A3F"/>
    <w:rsid w:val="00AB6C57"/>
    <w:rsid w:val="00AD22F0"/>
    <w:rsid w:val="00AE5322"/>
    <w:rsid w:val="00B1114C"/>
    <w:rsid w:val="00B16A87"/>
    <w:rsid w:val="00B17E89"/>
    <w:rsid w:val="00B45397"/>
    <w:rsid w:val="00B54D21"/>
    <w:rsid w:val="00B641A0"/>
    <w:rsid w:val="00B8224F"/>
    <w:rsid w:val="00B92E22"/>
    <w:rsid w:val="00B93978"/>
    <w:rsid w:val="00B93DD5"/>
    <w:rsid w:val="00B94810"/>
    <w:rsid w:val="00BE5EDE"/>
    <w:rsid w:val="00C13521"/>
    <w:rsid w:val="00C24AC9"/>
    <w:rsid w:val="00C327DF"/>
    <w:rsid w:val="00C400CF"/>
    <w:rsid w:val="00C46888"/>
    <w:rsid w:val="00C94458"/>
    <w:rsid w:val="00C944D0"/>
    <w:rsid w:val="00CA65F3"/>
    <w:rsid w:val="00CC315C"/>
    <w:rsid w:val="00CE224E"/>
    <w:rsid w:val="00CE57A0"/>
    <w:rsid w:val="00CF0C0D"/>
    <w:rsid w:val="00CF100A"/>
    <w:rsid w:val="00D2035F"/>
    <w:rsid w:val="00D24FC6"/>
    <w:rsid w:val="00D802D1"/>
    <w:rsid w:val="00D80CCA"/>
    <w:rsid w:val="00D96199"/>
    <w:rsid w:val="00DB7783"/>
    <w:rsid w:val="00DC18F8"/>
    <w:rsid w:val="00DD49F2"/>
    <w:rsid w:val="00DD4EE9"/>
    <w:rsid w:val="00DD7404"/>
    <w:rsid w:val="00DE2B98"/>
    <w:rsid w:val="00DE73F2"/>
    <w:rsid w:val="00E23BBC"/>
    <w:rsid w:val="00E34F90"/>
    <w:rsid w:val="00E42D59"/>
    <w:rsid w:val="00E56E0C"/>
    <w:rsid w:val="00E67944"/>
    <w:rsid w:val="00E76838"/>
    <w:rsid w:val="00E84C51"/>
    <w:rsid w:val="00E94F17"/>
    <w:rsid w:val="00EA232D"/>
    <w:rsid w:val="00EA5CC2"/>
    <w:rsid w:val="00EA7968"/>
    <w:rsid w:val="00EA7CDD"/>
    <w:rsid w:val="00EB072F"/>
    <w:rsid w:val="00EC31A4"/>
    <w:rsid w:val="00ED61CE"/>
    <w:rsid w:val="00EE1614"/>
    <w:rsid w:val="00EF348E"/>
    <w:rsid w:val="00EF3496"/>
    <w:rsid w:val="00F0424E"/>
    <w:rsid w:val="00F132A0"/>
    <w:rsid w:val="00F14CB9"/>
    <w:rsid w:val="00F153D0"/>
    <w:rsid w:val="00F21648"/>
    <w:rsid w:val="00F2170B"/>
    <w:rsid w:val="00F21BCF"/>
    <w:rsid w:val="00F27D0E"/>
    <w:rsid w:val="00F56480"/>
    <w:rsid w:val="00F56706"/>
    <w:rsid w:val="00F809A0"/>
    <w:rsid w:val="00F81225"/>
    <w:rsid w:val="00F96F58"/>
    <w:rsid w:val="00FA3D6F"/>
    <w:rsid w:val="00FA6002"/>
    <w:rsid w:val="00FB0A0E"/>
    <w:rsid w:val="00FD1B88"/>
    <w:rsid w:val="00FD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BC2"/>
    <w:pPr>
      <w:suppressAutoHyphens/>
    </w:pPr>
    <w:rPr>
      <w:rFonts w:eastAsia="Calibri"/>
      <w:sz w:val="24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606BC2"/>
    <w:rPr>
      <w:rFonts w:ascii="Symbol" w:hAnsi="Symbol" w:cs="Symbol"/>
    </w:rPr>
  </w:style>
  <w:style w:type="character" w:customStyle="1" w:styleId="WW8Num1z1">
    <w:name w:val="WW8Num1z1"/>
    <w:rsid w:val="00606BC2"/>
    <w:rPr>
      <w:rFonts w:ascii="Courier New" w:hAnsi="Courier New" w:cs="Courier New"/>
    </w:rPr>
  </w:style>
  <w:style w:type="character" w:customStyle="1" w:styleId="WW8Num1z2">
    <w:name w:val="WW8Num1z2"/>
    <w:rsid w:val="00606BC2"/>
    <w:rPr>
      <w:rFonts w:ascii="Wingdings" w:hAnsi="Wingdings" w:cs="Wingdings"/>
    </w:rPr>
  </w:style>
  <w:style w:type="character" w:customStyle="1" w:styleId="WW8Num2z0">
    <w:name w:val="WW8Num2z0"/>
    <w:rsid w:val="00606BC2"/>
    <w:rPr>
      <w:rFonts w:ascii="Symbol" w:hAnsi="Symbol" w:cs="Symbol"/>
    </w:rPr>
  </w:style>
  <w:style w:type="character" w:customStyle="1" w:styleId="WW8Num2z1">
    <w:name w:val="WW8Num2z1"/>
    <w:rsid w:val="00606BC2"/>
    <w:rPr>
      <w:rFonts w:ascii="Courier New" w:hAnsi="Courier New" w:cs="Courier New"/>
    </w:rPr>
  </w:style>
  <w:style w:type="character" w:customStyle="1" w:styleId="WW8Num2z2">
    <w:name w:val="WW8Num2z2"/>
    <w:rsid w:val="00606BC2"/>
    <w:rPr>
      <w:rFonts w:ascii="Wingdings" w:hAnsi="Wingdings" w:cs="Wingdings"/>
    </w:rPr>
  </w:style>
  <w:style w:type="character" w:customStyle="1" w:styleId="WW8Num3z0">
    <w:name w:val="WW8Num3z0"/>
    <w:rsid w:val="00606BC2"/>
    <w:rPr>
      <w:rFonts w:ascii="Symbol" w:hAnsi="Symbol" w:cs="Symbol"/>
    </w:rPr>
  </w:style>
  <w:style w:type="character" w:customStyle="1" w:styleId="WW8Num3z1">
    <w:name w:val="WW8Num3z1"/>
    <w:rsid w:val="00606BC2"/>
    <w:rPr>
      <w:rFonts w:ascii="Courier New" w:hAnsi="Courier New" w:cs="Courier New"/>
    </w:rPr>
  </w:style>
  <w:style w:type="character" w:customStyle="1" w:styleId="WW8Num3z2">
    <w:name w:val="WW8Num3z2"/>
    <w:rsid w:val="00606BC2"/>
    <w:rPr>
      <w:rFonts w:ascii="Wingdings" w:hAnsi="Wingdings" w:cs="Wingdings"/>
    </w:rPr>
  </w:style>
  <w:style w:type="character" w:customStyle="1" w:styleId="Domylnaczcionkaakapitu1">
    <w:name w:val="Domyślna czcionka akapitu1"/>
    <w:rsid w:val="00606BC2"/>
  </w:style>
  <w:style w:type="character" w:styleId="Hipercze">
    <w:name w:val="Hyperlink"/>
    <w:rsid w:val="00606BC2"/>
    <w:rPr>
      <w:color w:val="0000FF"/>
      <w:u w:val="single"/>
    </w:rPr>
  </w:style>
  <w:style w:type="character" w:styleId="UyteHipercze">
    <w:name w:val="FollowedHyperlink"/>
    <w:rsid w:val="00606BC2"/>
    <w:rPr>
      <w:color w:val="800080"/>
      <w:u w:val="single"/>
    </w:rPr>
  </w:style>
  <w:style w:type="paragraph" w:customStyle="1" w:styleId="Heading">
    <w:name w:val="Heading"/>
    <w:basedOn w:val="Normalny"/>
    <w:next w:val="Tekstpodstawowy"/>
    <w:rsid w:val="00606BC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606BC2"/>
    <w:pPr>
      <w:spacing w:after="120"/>
    </w:pPr>
  </w:style>
  <w:style w:type="paragraph" w:styleId="Lista">
    <w:name w:val="List"/>
    <w:basedOn w:val="Tekstpodstawowy"/>
    <w:rsid w:val="00606BC2"/>
    <w:rPr>
      <w:rFonts w:cs="Mangal"/>
    </w:rPr>
  </w:style>
  <w:style w:type="paragraph" w:customStyle="1" w:styleId="Caption">
    <w:name w:val="Caption"/>
    <w:basedOn w:val="Normalny"/>
    <w:rsid w:val="00606BC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ny"/>
    <w:rsid w:val="00606BC2"/>
    <w:pPr>
      <w:suppressLineNumbers/>
    </w:pPr>
    <w:rPr>
      <w:rFonts w:cs="Mangal"/>
    </w:rPr>
  </w:style>
  <w:style w:type="paragraph" w:styleId="NormalnyWeb">
    <w:name w:val="Normal (Web)"/>
    <w:basedOn w:val="Normalny"/>
    <w:uiPriority w:val="99"/>
    <w:unhideWhenUsed/>
    <w:rsid w:val="009B7252"/>
    <w:pPr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Uwydatnienie">
    <w:name w:val="Emphasis"/>
    <w:uiPriority w:val="20"/>
    <w:qFormat/>
    <w:rsid w:val="009B7252"/>
    <w:rPr>
      <w:i/>
      <w:iCs/>
    </w:rPr>
  </w:style>
  <w:style w:type="character" w:styleId="Pogrubienie">
    <w:name w:val="Strong"/>
    <w:uiPriority w:val="22"/>
    <w:qFormat/>
    <w:rsid w:val="004E756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34F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34F90"/>
    <w:rPr>
      <w:rFonts w:eastAsia="Calibri"/>
      <w:sz w:val="24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34F9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34F90"/>
    <w:rPr>
      <w:rFonts w:eastAsia="Calibri"/>
      <w:sz w:val="24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24A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4AD"/>
    <w:rPr>
      <w:rFonts w:ascii="Tahoma" w:eastAsia="Calibri" w:hAnsi="Tahoma" w:cs="Tahoma"/>
      <w:sz w:val="16"/>
      <w:szCs w:val="16"/>
      <w:lang w:eastAsia="ar-SA"/>
    </w:rPr>
  </w:style>
  <w:style w:type="paragraph" w:styleId="Tytu">
    <w:name w:val="Title"/>
    <w:basedOn w:val="Normalny"/>
    <w:link w:val="TytuZnak"/>
    <w:qFormat/>
    <w:rsid w:val="003768C3"/>
    <w:pPr>
      <w:suppressAutoHyphens w:val="0"/>
      <w:jc w:val="center"/>
    </w:pPr>
    <w:rPr>
      <w:rFonts w:eastAsia="Times New Roman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3768C3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rzewodnik.przemysl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7</Pages>
  <Words>1688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PTTK</dc:creator>
  <cp:lastModifiedBy>admin</cp:lastModifiedBy>
  <cp:revision>78</cp:revision>
  <cp:lastPrinted>2013-02-08T14:40:00Z</cp:lastPrinted>
  <dcterms:created xsi:type="dcterms:W3CDTF">2018-02-22T21:21:00Z</dcterms:created>
  <dcterms:modified xsi:type="dcterms:W3CDTF">2018-02-28T15:13:00Z</dcterms:modified>
</cp:coreProperties>
</file>